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9C9" w:rsidRDefault="00F6316B">
      <w:pPr>
        <w:spacing w:before="70"/>
        <w:ind w:right="348"/>
        <w:jc w:val="right"/>
        <w:rPr>
          <w:i/>
          <w:sz w:val="24"/>
        </w:rPr>
      </w:pPr>
      <w:r>
        <w:rPr>
          <w:i/>
          <w:sz w:val="24"/>
        </w:rPr>
        <w:t>Выписка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</w:p>
    <w:p w:rsidR="00AB79C9" w:rsidRDefault="00F6316B">
      <w:pPr>
        <w:spacing w:before="2" w:line="254" w:lineRule="auto"/>
        <w:ind w:left="5203" w:right="345" w:firstLine="1841"/>
        <w:jc w:val="right"/>
        <w:rPr>
          <w:i/>
          <w:sz w:val="24"/>
        </w:rPr>
      </w:pPr>
      <w:r>
        <w:rPr>
          <w:i/>
          <w:sz w:val="24"/>
        </w:rPr>
        <w:t>основного общего образования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МБОУ </w:t>
      </w:r>
      <w:proofErr w:type="spellStart"/>
      <w:r>
        <w:rPr>
          <w:i/>
          <w:sz w:val="24"/>
        </w:rPr>
        <w:t>Новинской</w:t>
      </w:r>
      <w:proofErr w:type="spellEnd"/>
      <w:r>
        <w:rPr>
          <w:i/>
          <w:sz w:val="24"/>
        </w:rPr>
        <w:t xml:space="preserve"> ООШ (ООП ООО)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(утверждена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приказом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 w:rsidR="00C912A0">
        <w:rPr>
          <w:i/>
          <w:sz w:val="24"/>
        </w:rPr>
        <w:t>21.07.2025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 w:rsidR="00C912A0">
        <w:rPr>
          <w:i/>
          <w:sz w:val="24"/>
        </w:rPr>
        <w:t>105</w:t>
      </w:r>
    </w:p>
    <w:p w:rsidR="00AB79C9" w:rsidRDefault="00AB79C9">
      <w:pPr>
        <w:rPr>
          <w:i/>
          <w:sz w:val="25"/>
        </w:rPr>
      </w:pPr>
    </w:p>
    <w:p w:rsidR="00AB79C9" w:rsidRDefault="00F6316B">
      <w:pPr>
        <w:ind w:right="349"/>
        <w:jc w:val="right"/>
        <w:rPr>
          <w:sz w:val="24"/>
        </w:rPr>
      </w:pPr>
      <w:r>
        <w:rPr>
          <w:sz w:val="24"/>
        </w:rPr>
        <w:t>ОБСУЖДЕНА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РЕКОМЕНДОВАНА</w:t>
      </w:r>
    </w:p>
    <w:p w:rsidR="00AB79C9" w:rsidRDefault="00F6316B">
      <w:pPr>
        <w:spacing w:before="14" w:line="254" w:lineRule="auto"/>
        <w:ind w:left="6975" w:right="348" w:hanging="977"/>
        <w:jc w:val="right"/>
        <w:rPr>
          <w:sz w:val="24"/>
        </w:rPr>
      </w:pPr>
      <w:r>
        <w:rPr>
          <w:sz w:val="24"/>
        </w:rPr>
        <w:t>к утверждению Педагогическим советом</w:t>
      </w:r>
      <w:r>
        <w:rPr>
          <w:spacing w:val="-57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 w:rsidR="00C912A0">
        <w:rPr>
          <w:sz w:val="24"/>
        </w:rPr>
        <w:t xml:space="preserve"> 21 .07.2025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 w:rsidR="00C912A0">
        <w:rPr>
          <w:sz w:val="24"/>
        </w:rPr>
        <w:t>13</w:t>
      </w:r>
      <w:r>
        <w:rPr>
          <w:sz w:val="24"/>
        </w:rPr>
        <w:t>)</w:t>
      </w:r>
    </w:p>
    <w:p w:rsidR="00AB79C9" w:rsidRDefault="00AB79C9">
      <w:pPr>
        <w:spacing w:before="1"/>
        <w:rPr>
          <w:sz w:val="25"/>
        </w:rPr>
      </w:pPr>
    </w:p>
    <w:p w:rsidR="00AB79C9" w:rsidRDefault="00F6316B">
      <w:pPr>
        <w:ind w:right="348"/>
        <w:jc w:val="right"/>
        <w:rPr>
          <w:sz w:val="24"/>
        </w:rPr>
      </w:pPr>
      <w:r>
        <w:rPr>
          <w:sz w:val="24"/>
        </w:rPr>
        <w:t>РАССМОТРЕНА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ОДОБРЕНА</w:t>
      </w:r>
    </w:p>
    <w:p w:rsidR="00AB79C9" w:rsidRDefault="00F6316B">
      <w:pPr>
        <w:spacing w:before="15" w:line="252" w:lineRule="auto"/>
        <w:ind w:left="6917" w:right="346" w:firstLine="885"/>
        <w:jc w:val="right"/>
        <w:rPr>
          <w:sz w:val="24"/>
        </w:rPr>
      </w:pPr>
      <w:r>
        <w:rPr>
          <w:sz w:val="24"/>
        </w:rPr>
        <w:t>Управляющим советом</w:t>
      </w:r>
      <w:r>
        <w:rPr>
          <w:spacing w:val="-57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C912A0">
        <w:rPr>
          <w:sz w:val="24"/>
        </w:rPr>
        <w:t>21.07.2025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5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3)</w:t>
      </w:r>
    </w:p>
    <w:p w:rsidR="00AB79C9" w:rsidRDefault="00AB79C9">
      <w:pPr>
        <w:spacing w:before="8" w:after="1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102"/>
        <w:gridCol w:w="1558"/>
        <w:gridCol w:w="1279"/>
        <w:gridCol w:w="2705"/>
      </w:tblGrid>
      <w:tr w:rsidR="00AB79C9">
        <w:trPr>
          <w:trHeight w:val="642"/>
        </w:trPr>
        <w:tc>
          <w:tcPr>
            <w:tcW w:w="10316" w:type="dxa"/>
            <w:gridSpan w:val="5"/>
          </w:tcPr>
          <w:p w:rsidR="00AB79C9" w:rsidRDefault="00F6316B">
            <w:pPr>
              <w:pStyle w:val="TableParagraph"/>
              <w:spacing w:line="322" w:lineRule="exact"/>
              <w:ind w:left="4011" w:right="1401" w:hanging="2591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 план воспитательной работы школы (ООО)</w:t>
            </w:r>
            <w:r>
              <w:rPr>
                <w:b/>
                <w:spacing w:val="-67"/>
                <w:sz w:val="28"/>
              </w:rPr>
              <w:t xml:space="preserve"> </w:t>
            </w:r>
            <w:r w:rsidR="00C912A0">
              <w:rPr>
                <w:b/>
                <w:sz w:val="28"/>
              </w:rPr>
              <w:t>на 2025-2026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уч. г.</w:t>
            </w:r>
          </w:p>
        </w:tc>
      </w:tr>
      <w:tr w:rsidR="00AB79C9">
        <w:trPr>
          <w:trHeight w:val="760"/>
        </w:trPr>
        <w:tc>
          <w:tcPr>
            <w:tcW w:w="672" w:type="dxa"/>
          </w:tcPr>
          <w:p w:rsidR="00AB79C9" w:rsidRDefault="00F6316B">
            <w:pPr>
              <w:pStyle w:val="TableParagraph"/>
              <w:spacing w:line="248" w:lineRule="exact"/>
              <w:ind w:left="9"/>
              <w:jc w:val="center"/>
            </w:pPr>
            <w:r>
              <w:t>№</w:t>
            </w:r>
          </w:p>
        </w:tc>
        <w:tc>
          <w:tcPr>
            <w:tcW w:w="4102" w:type="dxa"/>
          </w:tcPr>
          <w:p w:rsidR="00AB79C9" w:rsidRDefault="00F6316B">
            <w:pPr>
              <w:pStyle w:val="TableParagraph"/>
              <w:spacing w:line="248" w:lineRule="exact"/>
              <w:ind w:left="713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558" w:type="dxa"/>
          </w:tcPr>
          <w:p w:rsidR="00AB79C9" w:rsidRDefault="00F6316B">
            <w:pPr>
              <w:pStyle w:val="TableParagraph"/>
              <w:spacing w:line="240" w:lineRule="auto"/>
              <w:ind w:left="427" w:right="211" w:hanging="190"/>
            </w:pPr>
            <w:r>
              <w:t>Участники/</w:t>
            </w:r>
            <w:r>
              <w:rPr>
                <w:spacing w:val="-52"/>
              </w:rPr>
              <w:t xml:space="preserve"> </w:t>
            </w:r>
            <w:r>
              <w:t>Классы</w:t>
            </w:r>
          </w:p>
        </w:tc>
        <w:tc>
          <w:tcPr>
            <w:tcW w:w="1279" w:type="dxa"/>
          </w:tcPr>
          <w:p w:rsidR="00AB79C9" w:rsidRDefault="00F6316B">
            <w:pPr>
              <w:pStyle w:val="TableParagraph"/>
              <w:spacing w:line="248" w:lineRule="exact"/>
              <w:ind w:left="91" w:right="130"/>
              <w:jc w:val="center"/>
            </w:pPr>
            <w:r>
              <w:t>Сроки</w:t>
            </w:r>
          </w:p>
          <w:p w:rsidR="00AB79C9" w:rsidRDefault="00F6316B">
            <w:pPr>
              <w:pStyle w:val="TableParagraph"/>
              <w:spacing w:line="252" w:lineRule="exact"/>
              <w:ind w:left="149" w:right="130"/>
              <w:jc w:val="center"/>
            </w:pPr>
            <w:proofErr w:type="spellStart"/>
            <w:r>
              <w:t>проведени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40" w:lineRule="auto"/>
              <w:ind w:left="637" w:right="609" w:firstLine="14"/>
            </w:pPr>
            <w:r>
              <w:t>Организаторы/</w:t>
            </w:r>
            <w:r>
              <w:rPr>
                <w:spacing w:val="-52"/>
              </w:rPr>
              <w:t xml:space="preserve"> </w:t>
            </w:r>
            <w:r>
              <w:t>Ответственные</w:t>
            </w:r>
          </w:p>
        </w:tc>
      </w:tr>
      <w:tr w:rsidR="00AB79C9">
        <w:trPr>
          <w:trHeight w:val="412"/>
        </w:trPr>
        <w:tc>
          <w:tcPr>
            <w:tcW w:w="672" w:type="dxa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  <w:tc>
          <w:tcPr>
            <w:tcW w:w="9644" w:type="dxa"/>
            <w:gridSpan w:val="4"/>
          </w:tcPr>
          <w:p w:rsidR="00AB79C9" w:rsidRDefault="00F6316B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1.Урочная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AB79C9">
        <w:trPr>
          <w:trHeight w:val="2277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102" w:type="dxa"/>
          </w:tcPr>
          <w:p w:rsidR="00AB79C9" w:rsidRDefault="00F6316B">
            <w:pPr>
              <w:pStyle w:val="TableParagraph"/>
              <w:spacing w:line="240" w:lineRule="auto"/>
              <w:ind w:left="108" w:right="108"/>
            </w:pPr>
            <w:r>
              <w:t>Подготовка уроков по всем учебным</w:t>
            </w:r>
            <w:r>
              <w:rPr>
                <w:spacing w:val="1"/>
              </w:rPr>
              <w:t xml:space="preserve"> </w:t>
            </w:r>
            <w:r>
              <w:t>предметам с учетом воспитательного</w:t>
            </w:r>
            <w:r>
              <w:rPr>
                <w:spacing w:val="1"/>
              </w:rPr>
              <w:t xml:space="preserve"> </w:t>
            </w:r>
            <w:r>
              <w:t>потенциала темы урока, содержательных</w:t>
            </w:r>
            <w:r>
              <w:rPr>
                <w:spacing w:val="-52"/>
              </w:rPr>
              <w:t xml:space="preserve"> </w:t>
            </w:r>
            <w:r>
              <w:t>компонентов, мотивации обучающихся,</w:t>
            </w:r>
            <w:r>
              <w:rPr>
                <w:spacing w:val="1"/>
              </w:rPr>
              <w:t xml:space="preserve"> </w:t>
            </w:r>
            <w:r>
              <w:t>психолого-педагогической поддержки</w:t>
            </w:r>
            <w:r>
              <w:rPr>
                <w:spacing w:val="1"/>
              </w:rPr>
              <w:t xml:space="preserve"> </w:t>
            </w:r>
            <w:r>
              <w:t>(формирующая</w:t>
            </w:r>
            <w:r>
              <w:rPr>
                <w:spacing w:val="-2"/>
              </w:rPr>
              <w:t xml:space="preserve"> </w:t>
            </w:r>
            <w:r>
              <w:t>оценка,</w:t>
            </w:r>
            <w:r>
              <w:rPr>
                <w:spacing w:val="-2"/>
              </w:rPr>
              <w:t xml:space="preserve"> </w:t>
            </w:r>
            <w:r>
              <w:t>комфортная</w:t>
            </w:r>
          </w:p>
          <w:p w:rsidR="00AB79C9" w:rsidRDefault="00F6316B">
            <w:pPr>
              <w:pStyle w:val="TableParagraph"/>
              <w:spacing w:line="252" w:lineRule="exact"/>
              <w:ind w:left="108" w:right="754"/>
            </w:pPr>
            <w:r>
              <w:t>атмосфера взаимоотношений,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разноуровневый</w:t>
            </w:r>
            <w:proofErr w:type="spellEnd"/>
            <w:r>
              <w:t xml:space="preserve"> подход, адресная</w:t>
            </w:r>
            <w:r>
              <w:rPr>
                <w:spacing w:val="-52"/>
              </w:rPr>
              <w:t xml:space="preserve"> </w:t>
            </w:r>
            <w:r>
              <w:t>помощь)</w:t>
            </w:r>
          </w:p>
        </w:tc>
        <w:tc>
          <w:tcPr>
            <w:tcW w:w="1558" w:type="dxa"/>
          </w:tcPr>
          <w:p w:rsidR="00AB79C9" w:rsidRDefault="00F6316B">
            <w:pPr>
              <w:pStyle w:val="TableParagraph"/>
              <w:ind w:left="108"/>
            </w:pPr>
            <w:r>
              <w:t>5-9 классы</w:t>
            </w:r>
          </w:p>
        </w:tc>
        <w:tc>
          <w:tcPr>
            <w:tcW w:w="1279" w:type="dxa"/>
          </w:tcPr>
          <w:p w:rsidR="00AB79C9" w:rsidRDefault="00F6316B">
            <w:pPr>
              <w:pStyle w:val="TableParagraph"/>
              <w:spacing w:line="242" w:lineRule="auto"/>
              <w:ind w:left="108" w:right="24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42" w:lineRule="auto"/>
              <w:ind w:left="108" w:right="297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</w:tr>
      <w:tr w:rsidR="00AB79C9">
        <w:trPr>
          <w:trHeight w:val="549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2.</w:t>
            </w:r>
          </w:p>
        </w:tc>
        <w:tc>
          <w:tcPr>
            <w:tcW w:w="4102" w:type="dxa"/>
          </w:tcPr>
          <w:p w:rsidR="00AB79C9" w:rsidRDefault="00F6316B">
            <w:pPr>
              <w:pStyle w:val="TableParagraph"/>
              <w:spacing w:line="240" w:lineRule="auto"/>
              <w:ind w:left="108" w:right="567"/>
            </w:pPr>
            <w:r>
              <w:t>Руководство исследовательской и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-6"/>
              </w:rPr>
              <w:t xml:space="preserve"> </w:t>
            </w:r>
            <w:r>
              <w:t>деятельностью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</w:p>
        </w:tc>
        <w:tc>
          <w:tcPr>
            <w:tcW w:w="1558" w:type="dxa"/>
          </w:tcPr>
          <w:p w:rsidR="00AB79C9" w:rsidRDefault="00F6316B">
            <w:pPr>
              <w:pStyle w:val="TableParagraph"/>
              <w:ind w:left="108"/>
            </w:pPr>
            <w:r>
              <w:t>5-9 классы</w:t>
            </w:r>
          </w:p>
        </w:tc>
        <w:tc>
          <w:tcPr>
            <w:tcW w:w="1279" w:type="dxa"/>
          </w:tcPr>
          <w:p w:rsidR="00AB79C9" w:rsidRDefault="00F6316B">
            <w:pPr>
              <w:pStyle w:val="TableParagraph"/>
              <w:spacing w:line="240" w:lineRule="auto"/>
              <w:ind w:left="108" w:right="24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40" w:lineRule="auto"/>
              <w:ind w:left="108" w:right="297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</w:tr>
      <w:tr w:rsidR="00AB79C9">
        <w:trPr>
          <w:trHeight w:val="803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3.</w:t>
            </w:r>
          </w:p>
        </w:tc>
        <w:tc>
          <w:tcPr>
            <w:tcW w:w="4102" w:type="dxa"/>
          </w:tcPr>
          <w:p w:rsidR="00AB79C9" w:rsidRDefault="00F6316B">
            <w:pPr>
              <w:pStyle w:val="TableParagraph"/>
              <w:ind w:left="108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сотрудничества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уроке</w:t>
            </w:r>
          </w:p>
          <w:p w:rsidR="00AB79C9" w:rsidRDefault="00F6316B">
            <w:pPr>
              <w:pStyle w:val="TableParagraph"/>
              <w:spacing w:before="1" w:line="252" w:lineRule="exact"/>
              <w:ind w:left="108"/>
            </w:pPr>
            <w:r>
              <w:t>«ученик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ученик», «учитель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ученик»,</w:t>
            </w:r>
          </w:p>
          <w:p w:rsidR="00AB79C9" w:rsidRDefault="00F6316B">
            <w:pPr>
              <w:pStyle w:val="TableParagraph"/>
              <w:spacing w:line="252" w:lineRule="exact"/>
              <w:ind w:left="108"/>
            </w:pPr>
            <w:r>
              <w:t>«групповая</w:t>
            </w:r>
            <w:r>
              <w:rPr>
                <w:spacing w:val="-4"/>
              </w:rPr>
              <w:t xml:space="preserve"> </w:t>
            </w:r>
            <w:r>
              <w:t>работа».</w:t>
            </w:r>
          </w:p>
        </w:tc>
        <w:tc>
          <w:tcPr>
            <w:tcW w:w="1558" w:type="dxa"/>
          </w:tcPr>
          <w:p w:rsidR="00AB79C9" w:rsidRDefault="00F6316B">
            <w:pPr>
              <w:pStyle w:val="TableParagraph"/>
              <w:ind w:left="108"/>
            </w:pPr>
            <w:r>
              <w:t>5-9 классы</w:t>
            </w:r>
          </w:p>
        </w:tc>
        <w:tc>
          <w:tcPr>
            <w:tcW w:w="1279" w:type="dxa"/>
          </w:tcPr>
          <w:p w:rsidR="00AB79C9" w:rsidRDefault="00F6316B">
            <w:pPr>
              <w:pStyle w:val="TableParagraph"/>
              <w:spacing w:line="242" w:lineRule="auto"/>
              <w:ind w:left="108" w:right="24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42" w:lineRule="auto"/>
              <w:ind w:left="108" w:right="297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</w:tr>
      <w:tr w:rsidR="00AB79C9">
        <w:trPr>
          <w:trHeight w:val="1055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4.</w:t>
            </w:r>
          </w:p>
        </w:tc>
        <w:tc>
          <w:tcPr>
            <w:tcW w:w="4102" w:type="dxa"/>
          </w:tcPr>
          <w:p w:rsidR="00AB79C9" w:rsidRDefault="00F6316B">
            <w:pPr>
              <w:pStyle w:val="TableParagraph"/>
              <w:spacing w:line="240" w:lineRule="auto"/>
              <w:ind w:left="108" w:right="340"/>
            </w:pPr>
            <w:r>
              <w:t>Отбор учебных текстов проблемно-</w:t>
            </w:r>
            <w:r>
              <w:rPr>
                <w:spacing w:val="1"/>
              </w:rPr>
              <w:t xml:space="preserve"> </w:t>
            </w:r>
            <w:r>
              <w:t>нравственного характера, гражданско-</w:t>
            </w:r>
            <w:r>
              <w:rPr>
                <w:spacing w:val="-52"/>
              </w:rPr>
              <w:t xml:space="preserve"> </w:t>
            </w:r>
            <w:r>
              <w:t>патриотического</w:t>
            </w:r>
            <w:r>
              <w:rPr>
                <w:spacing w:val="-1"/>
              </w:rPr>
              <w:t xml:space="preserve"> </w:t>
            </w:r>
            <w:r>
              <w:t>направления,</w:t>
            </w:r>
          </w:p>
          <w:p w:rsidR="00AB79C9" w:rsidRDefault="00F6316B">
            <w:pPr>
              <w:pStyle w:val="TableParagraph"/>
              <w:spacing w:line="252" w:lineRule="exact"/>
              <w:ind w:left="108"/>
            </w:pPr>
            <w:r>
              <w:t>эмоционально-чувственного</w:t>
            </w:r>
            <w:r>
              <w:rPr>
                <w:spacing w:val="-6"/>
              </w:rPr>
              <w:t xml:space="preserve"> </w:t>
            </w:r>
            <w:r>
              <w:t>восприятия.</w:t>
            </w:r>
          </w:p>
        </w:tc>
        <w:tc>
          <w:tcPr>
            <w:tcW w:w="1558" w:type="dxa"/>
          </w:tcPr>
          <w:p w:rsidR="00AB79C9" w:rsidRDefault="00F6316B">
            <w:pPr>
              <w:pStyle w:val="TableParagraph"/>
              <w:ind w:left="108"/>
            </w:pPr>
            <w:r>
              <w:t>5-9 классы</w:t>
            </w:r>
          </w:p>
        </w:tc>
        <w:tc>
          <w:tcPr>
            <w:tcW w:w="1279" w:type="dxa"/>
          </w:tcPr>
          <w:p w:rsidR="00AB79C9" w:rsidRDefault="00F6316B">
            <w:pPr>
              <w:pStyle w:val="TableParagraph"/>
              <w:spacing w:line="240" w:lineRule="auto"/>
              <w:ind w:left="108" w:right="24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40" w:lineRule="auto"/>
              <w:ind w:left="108" w:right="297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</w:tr>
      <w:tr w:rsidR="00AB79C9">
        <w:trPr>
          <w:trHeight w:val="1055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5.</w:t>
            </w:r>
          </w:p>
        </w:tc>
        <w:tc>
          <w:tcPr>
            <w:tcW w:w="4102" w:type="dxa"/>
          </w:tcPr>
          <w:p w:rsidR="00AB79C9" w:rsidRDefault="00F6316B">
            <w:pPr>
              <w:pStyle w:val="TableParagraph"/>
              <w:spacing w:line="242" w:lineRule="auto"/>
              <w:ind w:left="108" w:right="471"/>
            </w:pPr>
            <w:r>
              <w:t>Применение технологий проблемно-</w:t>
            </w:r>
            <w:r>
              <w:rPr>
                <w:spacing w:val="-52"/>
              </w:rPr>
              <w:t xml:space="preserve"> </w:t>
            </w:r>
            <w:r>
              <w:t>дискуссионного</w:t>
            </w:r>
            <w:r>
              <w:rPr>
                <w:spacing w:val="-5"/>
              </w:rPr>
              <w:t xml:space="preserve"> </w:t>
            </w:r>
            <w:r>
              <w:t>обучения,</w:t>
            </w:r>
            <w:r>
              <w:rPr>
                <w:spacing w:val="-4"/>
              </w:rPr>
              <w:t xml:space="preserve"> </w:t>
            </w:r>
            <w:r>
              <w:t>поисково-</w:t>
            </w:r>
          </w:p>
          <w:p w:rsidR="00AB79C9" w:rsidRDefault="00F6316B">
            <w:pPr>
              <w:pStyle w:val="TableParagraph"/>
              <w:spacing w:line="240" w:lineRule="auto"/>
              <w:ind w:left="108" w:right="274"/>
            </w:pPr>
            <w:r>
              <w:t>исследовательского и информационно-</w:t>
            </w:r>
            <w:r>
              <w:rPr>
                <w:spacing w:val="-52"/>
              </w:rPr>
              <w:t xml:space="preserve"> </w:t>
            </w:r>
            <w:r>
              <w:t>познавательного</w:t>
            </w:r>
            <w:r>
              <w:rPr>
                <w:spacing w:val="-1"/>
              </w:rPr>
              <w:t xml:space="preserve"> </w:t>
            </w:r>
            <w:r>
              <w:t>метода.</w:t>
            </w:r>
          </w:p>
        </w:tc>
        <w:tc>
          <w:tcPr>
            <w:tcW w:w="1558" w:type="dxa"/>
          </w:tcPr>
          <w:p w:rsidR="00AB79C9" w:rsidRDefault="00F6316B">
            <w:pPr>
              <w:pStyle w:val="TableParagraph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79" w:type="dxa"/>
          </w:tcPr>
          <w:p w:rsidR="00AB79C9" w:rsidRDefault="00F6316B">
            <w:pPr>
              <w:pStyle w:val="TableParagraph"/>
              <w:spacing w:line="242" w:lineRule="auto"/>
              <w:ind w:left="108" w:right="24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42" w:lineRule="auto"/>
              <w:ind w:left="108" w:right="297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</w:tr>
      <w:tr w:rsidR="00AB79C9">
        <w:trPr>
          <w:trHeight w:val="803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6.</w:t>
            </w:r>
          </w:p>
        </w:tc>
        <w:tc>
          <w:tcPr>
            <w:tcW w:w="4102" w:type="dxa"/>
          </w:tcPr>
          <w:p w:rsidR="00AB79C9" w:rsidRDefault="00F6316B">
            <w:pPr>
              <w:pStyle w:val="TableParagraph"/>
              <w:spacing w:line="242" w:lineRule="auto"/>
              <w:ind w:left="108" w:right="884"/>
            </w:pPr>
            <w:r>
              <w:t>Проведение уроков на открытых</w:t>
            </w:r>
            <w:r>
              <w:rPr>
                <w:spacing w:val="-52"/>
              </w:rPr>
              <w:t xml:space="preserve"> </w:t>
            </w:r>
            <w:r>
              <w:t>площадках</w:t>
            </w:r>
            <w:r>
              <w:rPr>
                <w:spacing w:val="-3"/>
              </w:rPr>
              <w:t xml:space="preserve"> </w:t>
            </w:r>
            <w:r>
              <w:t>библиотек,</w:t>
            </w:r>
            <w:r>
              <w:rPr>
                <w:spacing w:val="-1"/>
              </w:rPr>
              <w:t xml:space="preserve"> </w:t>
            </w:r>
            <w:r>
              <w:t>музеев,</w:t>
            </w:r>
          </w:p>
          <w:p w:rsidR="00AB79C9" w:rsidRDefault="00F6316B">
            <w:pPr>
              <w:pStyle w:val="TableParagraph"/>
              <w:spacing w:line="248" w:lineRule="exact"/>
              <w:ind w:left="108"/>
            </w:pPr>
            <w:r>
              <w:t>выставочных</w:t>
            </w:r>
            <w:r>
              <w:rPr>
                <w:spacing w:val="-3"/>
              </w:rPr>
              <w:t xml:space="preserve"> </w:t>
            </w:r>
            <w:r>
              <w:t>залов,</w:t>
            </w:r>
            <w:r>
              <w:rPr>
                <w:spacing w:val="-2"/>
              </w:rPr>
              <w:t xml:space="preserve"> </w:t>
            </w:r>
            <w:r>
              <w:t>парковых</w:t>
            </w:r>
            <w:r>
              <w:rPr>
                <w:spacing w:val="-2"/>
              </w:rPr>
              <w:t xml:space="preserve"> </w:t>
            </w:r>
            <w:r>
              <w:t>зон.</w:t>
            </w:r>
          </w:p>
        </w:tc>
        <w:tc>
          <w:tcPr>
            <w:tcW w:w="1558" w:type="dxa"/>
          </w:tcPr>
          <w:p w:rsidR="00AB79C9" w:rsidRDefault="00F6316B">
            <w:pPr>
              <w:pStyle w:val="TableParagraph"/>
              <w:ind w:left="108"/>
            </w:pPr>
            <w:r>
              <w:t>5-9 классы</w:t>
            </w:r>
          </w:p>
        </w:tc>
        <w:tc>
          <w:tcPr>
            <w:tcW w:w="1279" w:type="dxa"/>
          </w:tcPr>
          <w:p w:rsidR="00AB79C9" w:rsidRDefault="00F6316B">
            <w:pPr>
              <w:pStyle w:val="TableParagraph"/>
              <w:spacing w:line="242" w:lineRule="auto"/>
              <w:ind w:left="108" w:right="24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42" w:lineRule="auto"/>
              <w:ind w:left="108" w:right="297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</w:tr>
      <w:tr w:rsidR="00AB79C9">
        <w:trPr>
          <w:trHeight w:val="549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7.</w:t>
            </w:r>
          </w:p>
        </w:tc>
        <w:tc>
          <w:tcPr>
            <w:tcW w:w="4102" w:type="dxa"/>
          </w:tcPr>
          <w:p w:rsidR="00AB79C9" w:rsidRDefault="00F6316B">
            <w:pPr>
              <w:pStyle w:val="TableParagraph"/>
              <w:spacing w:line="240" w:lineRule="auto"/>
              <w:ind w:left="108" w:right="457"/>
            </w:pPr>
            <w:r>
              <w:t xml:space="preserve">Организация на уроке </w:t>
            </w:r>
            <w:proofErr w:type="spellStart"/>
            <w:r>
              <w:t>взаимооценки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взаимопомощи,</w:t>
            </w:r>
            <w:r>
              <w:rPr>
                <w:spacing w:val="-1"/>
              </w:rPr>
              <w:t xml:space="preserve"> </w:t>
            </w:r>
            <w:r>
              <w:t>наставничества</w:t>
            </w:r>
          </w:p>
        </w:tc>
        <w:tc>
          <w:tcPr>
            <w:tcW w:w="1558" w:type="dxa"/>
          </w:tcPr>
          <w:p w:rsidR="00AB79C9" w:rsidRDefault="00F6316B">
            <w:pPr>
              <w:pStyle w:val="TableParagraph"/>
              <w:ind w:left="108"/>
            </w:pPr>
            <w:r>
              <w:t>5-9 классы</w:t>
            </w:r>
          </w:p>
        </w:tc>
        <w:tc>
          <w:tcPr>
            <w:tcW w:w="1279" w:type="dxa"/>
          </w:tcPr>
          <w:p w:rsidR="00AB79C9" w:rsidRDefault="00F6316B">
            <w:pPr>
              <w:pStyle w:val="TableParagraph"/>
              <w:spacing w:line="240" w:lineRule="auto"/>
              <w:ind w:left="108" w:right="24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40" w:lineRule="auto"/>
              <w:ind w:left="108" w:right="297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</w:tr>
      <w:tr w:rsidR="00AB79C9">
        <w:trPr>
          <w:trHeight w:val="1055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8.</w:t>
            </w:r>
          </w:p>
        </w:tc>
        <w:tc>
          <w:tcPr>
            <w:tcW w:w="4102" w:type="dxa"/>
          </w:tcPr>
          <w:p w:rsidR="00AB79C9" w:rsidRDefault="00F6316B">
            <w:pPr>
              <w:pStyle w:val="TableParagraph"/>
              <w:spacing w:line="240" w:lineRule="auto"/>
              <w:ind w:left="108" w:right="133"/>
            </w:pPr>
            <w:r>
              <w:t>Уроки мужества, уроки милосердия,</w:t>
            </w:r>
            <w:r>
              <w:rPr>
                <w:spacing w:val="1"/>
              </w:rPr>
              <w:t xml:space="preserve"> </w:t>
            </w:r>
            <w:r>
              <w:t>уроки добра, уроки знаний, уроки мира</w:t>
            </w:r>
            <w:r>
              <w:rPr>
                <w:spacing w:val="1"/>
              </w:rPr>
              <w:t xml:space="preserve"> </w:t>
            </w:r>
            <w:r>
              <w:t>как ресурс эмоционально-нравственного</w:t>
            </w:r>
            <w:r>
              <w:rPr>
                <w:spacing w:val="-52"/>
              </w:rPr>
              <w:t xml:space="preserve"> </w:t>
            </w:r>
            <w:r>
              <w:t>воспитания.</w:t>
            </w:r>
          </w:p>
        </w:tc>
        <w:tc>
          <w:tcPr>
            <w:tcW w:w="1558" w:type="dxa"/>
          </w:tcPr>
          <w:p w:rsidR="00AB79C9" w:rsidRDefault="00F6316B">
            <w:pPr>
              <w:pStyle w:val="TableParagraph"/>
              <w:ind w:left="108"/>
            </w:pPr>
            <w:r>
              <w:t>5-9 классы</w:t>
            </w:r>
          </w:p>
        </w:tc>
        <w:tc>
          <w:tcPr>
            <w:tcW w:w="1279" w:type="dxa"/>
          </w:tcPr>
          <w:p w:rsidR="00AB79C9" w:rsidRDefault="00F6316B">
            <w:pPr>
              <w:pStyle w:val="TableParagraph"/>
              <w:spacing w:line="242" w:lineRule="auto"/>
              <w:ind w:left="108" w:right="24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42" w:lineRule="auto"/>
              <w:ind w:left="108" w:right="297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</w:tr>
      <w:tr w:rsidR="00AB79C9">
        <w:trPr>
          <w:trHeight w:val="760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9.</w:t>
            </w:r>
          </w:p>
        </w:tc>
        <w:tc>
          <w:tcPr>
            <w:tcW w:w="4102" w:type="dxa"/>
          </w:tcPr>
          <w:p w:rsidR="00AB79C9" w:rsidRDefault="00F6316B">
            <w:pPr>
              <w:pStyle w:val="TableParagraph"/>
              <w:ind w:left="108"/>
            </w:pPr>
            <w:proofErr w:type="spellStart"/>
            <w:r>
              <w:t>Интерактив</w:t>
            </w:r>
            <w:proofErr w:type="spellEnd"/>
            <w:r>
              <w:rPr>
                <w:spacing w:val="-3"/>
              </w:rPr>
              <w:t xml:space="preserve"> </w:t>
            </w:r>
            <w:r>
              <w:t>уроков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ресурс</w:t>
            </w:r>
          </w:p>
          <w:p w:rsidR="00AB79C9" w:rsidRDefault="00F6316B">
            <w:pPr>
              <w:pStyle w:val="TableParagraph"/>
              <w:spacing w:line="252" w:lineRule="exact"/>
              <w:ind w:left="108" w:right="192"/>
            </w:pPr>
            <w:r>
              <w:t>познавательной активности, мотивации</w:t>
            </w:r>
            <w:r>
              <w:rPr>
                <w:spacing w:val="1"/>
              </w:rPr>
              <w:t xml:space="preserve"> </w:t>
            </w:r>
            <w:r>
              <w:t>поиска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интерпретации</w:t>
            </w:r>
          </w:p>
        </w:tc>
        <w:tc>
          <w:tcPr>
            <w:tcW w:w="1558" w:type="dxa"/>
          </w:tcPr>
          <w:p w:rsidR="00AB79C9" w:rsidRDefault="00F6316B">
            <w:pPr>
              <w:pStyle w:val="TableParagraph"/>
              <w:ind w:left="108"/>
            </w:pPr>
            <w:r>
              <w:t>5-9 классы</w:t>
            </w:r>
          </w:p>
        </w:tc>
        <w:tc>
          <w:tcPr>
            <w:tcW w:w="1279" w:type="dxa"/>
          </w:tcPr>
          <w:p w:rsidR="00AB79C9" w:rsidRDefault="00F6316B">
            <w:pPr>
              <w:pStyle w:val="TableParagraph"/>
              <w:spacing w:line="242" w:lineRule="auto"/>
              <w:ind w:left="108" w:right="24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42" w:lineRule="auto"/>
              <w:ind w:left="108" w:right="297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</w:tr>
    </w:tbl>
    <w:p w:rsidR="00AB79C9" w:rsidRDefault="00AB79C9">
      <w:pPr>
        <w:spacing w:line="242" w:lineRule="auto"/>
        <w:sectPr w:rsidR="00AB79C9">
          <w:type w:val="continuous"/>
          <w:pgSz w:w="11910" w:h="16840"/>
          <w:pgMar w:top="76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4104"/>
        <w:gridCol w:w="86"/>
        <w:gridCol w:w="1341"/>
        <w:gridCol w:w="131"/>
        <w:gridCol w:w="1278"/>
        <w:gridCol w:w="152"/>
        <w:gridCol w:w="2550"/>
      </w:tblGrid>
      <w:tr w:rsidR="00AB79C9">
        <w:trPr>
          <w:trHeight w:val="2068"/>
        </w:trPr>
        <w:tc>
          <w:tcPr>
            <w:tcW w:w="666" w:type="dxa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  <w:tc>
          <w:tcPr>
            <w:tcW w:w="4104" w:type="dxa"/>
          </w:tcPr>
          <w:p w:rsidR="00AB79C9" w:rsidRDefault="00F6316B">
            <w:pPr>
              <w:pStyle w:val="TableParagraph"/>
              <w:spacing w:line="240" w:lineRule="auto"/>
              <w:ind w:left="114" w:right="233"/>
            </w:pPr>
            <w:r>
              <w:t>(использование ИКТ и 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 технологий обучения,</w:t>
            </w:r>
            <w:r>
              <w:rPr>
                <w:spacing w:val="-52"/>
              </w:rPr>
              <w:t xml:space="preserve"> </w:t>
            </w:r>
            <w:r>
              <w:t>обеспечивающих</w:t>
            </w:r>
            <w:r>
              <w:rPr>
                <w:spacing w:val="-4"/>
              </w:rPr>
              <w:t xml:space="preserve"> </w:t>
            </w:r>
            <w:r>
              <w:t>современные</w:t>
            </w:r>
          </w:p>
          <w:p w:rsidR="00AB79C9" w:rsidRDefault="00F6316B">
            <w:pPr>
              <w:pStyle w:val="TableParagraph"/>
              <w:spacing w:line="240" w:lineRule="auto"/>
              <w:ind w:left="114" w:right="279"/>
            </w:pPr>
            <w:r>
              <w:t>активности обучающихся (программы-</w:t>
            </w:r>
            <w:r>
              <w:rPr>
                <w:spacing w:val="-52"/>
              </w:rPr>
              <w:t xml:space="preserve"> </w:t>
            </w:r>
            <w:r>
              <w:t>тренажеры, тесты, мультимедийные</w:t>
            </w:r>
            <w:r>
              <w:rPr>
                <w:spacing w:val="1"/>
              </w:rPr>
              <w:t xml:space="preserve"> </w:t>
            </w:r>
            <w:r>
              <w:t>презентации, научно-популярные</w:t>
            </w:r>
            <w:r>
              <w:rPr>
                <w:spacing w:val="1"/>
              </w:rPr>
              <w:t xml:space="preserve"> </w:t>
            </w:r>
            <w:r>
              <w:t>передачи, фильмы, обучающие сайты,</w:t>
            </w:r>
            <w:r>
              <w:rPr>
                <w:spacing w:val="1"/>
              </w:rPr>
              <w:t xml:space="preserve"> </w:t>
            </w: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онлайн,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видеолекции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1558" w:type="dxa"/>
            <w:gridSpan w:val="3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  <w:tc>
          <w:tcPr>
            <w:tcW w:w="1278" w:type="dxa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  <w:tc>
          <w:tcPr>
            <w:tcW w:w="2702" w:type="dxa"/>
            <w:gridSpan w:val="2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</w:tr>
      <w:tr w:rsidR="00AB79C9">
        <w:trPr>
          <w:trHeight w:val="251"/>
        </w:trPr>
        <w:tc>
          <w:tcPr>
            <w:tcW w:w="10308" w:type="dxa"/>
            <w:gridSpan w:val="8"/>
          </w:tcPr>
          <w:p w:rsidR="00AB79C9" w:rsidRDefault="00F6316B">
            <w:pPr>
              <w:pStyle w:val="TableParagraph"/>
              <w:spacing w:line="232" w:lineRule="exact"/>
              <w:ind w:left="2265" w:right="2249"/>
              <w:jc w:val="center"/>
              <w:rPr>
                <w:b/>
              </w:rPr>
            </w:pPr>
            <w:r>
              <w:rPr>
                <w:b/>
              </w:rPr>
              <w:t>2.Внеурочная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дополнительное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образование</w:t>
            </w:r>
          </w:p>
        </w:tc>
      </w:tr>
      <w:tr w:rsidR="00AB79C9">
        <w:trPr>
          <w:trHeight w:val="414"/>
        </w:trPr>
        <w:tc>
          <w:tcPr>
            <w:tcW w:w="666" w:type="dxa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  <w:tc>
          <w:tcPr>
            <w:tcW w:w="9642" w:type="dxa"/>
            <w:gridSpan w:val="7"/>
          </w:tcPr>
          <w:p w:rsidR="00AB79C9" w:rsidRDefault="00F6316B">
            <w:pPr>
              <w:pStyle w:val="TableParagraph"/>
              <w:spacing w:before="1" w:line="240" w:lineRule="auto"/>
              <w:ind w:left="114"/>
              <w:rPr>
                <w:b/>
              </w:rPr>
            </w:pPr>
            <w:r>
              <w:rPr>
                <w:b/>
              </w:rPr>
              <w:t>2.1.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деятельности»</w:t>
            </w:r>
          </w:p>
        </w:tc>
      </w:tr>
      <w:tr w:rsidR="00AB79C9">
        <w:trPr>
          <w:trHeight w:val="275"/>
        </w:trPr>
        <w:tc>
          <w:tcPr>
            <w:tcW w:w="666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104" w:type="dxa"/>
          </w:tcPr>
          <w:p w:rsidR="00AB79C9" w:rsidRDefault="00F6316B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1427" w:type="dxa"/>
            <w:gridSpan w:val="2"/>
          </w:tcPr>
          <w:p w:rsidR="00AB79C9" w:rsidRDefault="00F6316B">
            <w:pPr>
              <w:pStyle w:val="TableParagraph"/>
              <w:ind w:left="112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1" w:type="dxa"/>
            <w:gridSpan w:val="3"/>
            <w:vMerge w:val="restart"/>
          </w:tcPr>
          <w:p w:rsidR="00AB79C9" w:rsidRDefault="00F6316B">
            <w:pPr>
              <w:pStyle w:val="TableParagraph"/>
              <w:spacing w:line="240" w:lineRule="auto"/>
              <w:ind w:left="111" w:right="166"/>
            </w:pP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расписанию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2550" w:type="dxa"/>
          </w:tcPr>
          <w:p w:rsidR="00AB79C9" w:rsidRDefault="00F6316B">
            <w:pPr>
              <w:pStyle w:val="TableParagraph"/>
              <w:ind w:left="115"/>
            </w:pPr>
            <w:r>
              <w:t>Классные руководители</w:t>
            </w:r>
          </w:p>
        </w:tc>
      </w:tr>
      <w:tr w:rsidR="00AB79C9">
        <w:trPr>
          <w:trHeight w:val="261"/>
        </w:trPr>
        <w:tc>
          <w:tcPr>
            <w:tcW w:w="666" w:type="dxa"/>
          </w:tcPr>
          <w:p w:rsidR="00AB79C9" w:rsidRDefault="00F6316B">
            <w:pPr>
              <w:pStyle w:val="TableParagraph"/>
              <w:spacing w:line="241" w:lineRule="exact"/>
            </w:pPr>
            <w:r>
              <w:t>2.</w:t>
            </w:r>
          </w:p>
        </w:tc>
        <w:tc>
          <w:tcPr>
            <w:tcW w:w="4104" w:type="dxa"/>
          </w:tcPr>
          <w:p w:rsidR="00AB79C9" w:rsidRDefault="00F6316B">
            <w:pPr>
              <w:pStyle w:val="TableParagraph"/>
              <w:spacing w:line="241" w:lineRule="exact"/>
              <w:ind w:left="147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1427" w:type="dxa"/>
            <w:gridSpan w:val="2"/>
          </w:tcPr>
          <w:p w:rsidR="00AB79C9" w:rsidRDefault="00F6316B">
            <w:pPr>
              <w:pStyle w:val="TableParagraph"/>
              <w:spacing w:line="241" w:lineRule="exact"/>
              <w:ind w:left="112"/>
            </w:pPr>
            <w:r>
              <w:t>6-9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:rsidR="00AB79C9" w:rsidRDefault="00AB79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AB79C9" w:rsidRDefault="00F6316B">
            <w:pPr>
              <w:pStyle w:val="TableParagraph"/>
              <w:spacing w:line="241" w:lineRule="exact"/>
              <w:ind w:left="115"/>
            </w:pPr>
            <w:r>
              <w:t>Педагог-навигатор</w:t>
            </w:r>
            <w:r>
              <w:rPr>
                <w:spacing w:val="-6"/>
              </w:rPr>
              <w:t xml:space="preserve"> </w:t>
            </w:r>
            <w:r>
              <w:t>БВБ</w:t>
            </w:r>
          </w:p>
        </w:tc>
      </w:tr>
      <w:tr w:rsidR="00AB79C9">
        <w:trPr>
          <w:trHeight w:val="261"/>
        </w:trPr>
        <w:tc>
          <w:tcPr>
            <w:tcW w:w="666" w:type="dxa"/>
          </w:tcPr>
          <w:p w:rsidR="00AB79C9" w:rsidRDefault="00F6316B">
            <w:pPr>
              <w:pStyle w:val="TableParagraph"/>
              <w:spacing w:line="241" w:lineRule="exact"/>
            </w:pPr>
            <w:r>
              <w:t>3.</w:t>
            </w:r>
          </w:p>
        </w:tc>
        <w:tc>
          <w:tcPr>
            <w:tcW w:w="4104" w:type="dxa"/>
          </w:tcPr>
          <w:p w:rsidR="00AB79C9" w:rsidRDefault="00F6316B">
            <w:pPr>
              <w:pStyle w:val="TableParagraph"/>
              <w:spacing w:line="241" w:lineRule="exact"/>
              <w:ind w:left="147"/>
              <w:rPr>
                <w:sz w:val="24"/>
              </w:rPr>
            </w:pPr>
            <w:r>
              <w:rPr>
                <w:sz w:val="24"/>
              </w:rPr>
              <w:t>Формирование культуры здорового питания</w:t>
            </w:r>
          </w:p>
        </w:tc>
        <w:tc>
          <w:tcPr>
            <w:tcW w:w="1427" w:type="dxa"/>
            <w:gridSpan w:val="2"/>
          </w:tcPr>
          <w:p w:rsidR="00AB79C9" w:rsidRDefault="00F6316B">
            <w:pPr>
              <w:pStyle w:val="TableParagraph"/>
              <w:spacing w:line="241" w:lineRule="exact"/>
              <w:ind w:left="112"/>
            </w:pPr>
            <w:r>
              <w:t>5-6,7-9 класс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:rsidR="00AB79C9" w:rsidRDefault="00AB79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AB79C9" w:rsidRDefault="00AB79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79C9">
        <w:trPr>
          <w:trHeight w:val="278"/>
        </w:trPr>
        <w:tc>
          <w:tcPr>
            <w:tcW w:w="666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4.</w:t>
            </w:r>
          </w:p>
        </w:tc>
        <w:tc>
          <w:tcPr>
            <w:tcW w:w="4104" w:type="dxa"/>
          </w:tcPr>
          <w:p w:rsidR="00AB79C9" w:rsidRDefault="00F6316B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Финансовая грамотность</w:t>
            </w:r>
          </w:p>
        </w:tc>
        <w:tc>
          <w:tcPr>
            <w:tcW w:w="1427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2"/>
            </w:pPr>
            <w:r>
              <w:t>7-9 класс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:rsidR="00AB79C9" w:rsidRDefault="00AB79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AB79C9" w:rsidRDefault="00F6316B">
            <w:pPr>
              <w:pStyle w:val="TableParagraph"/>
              <w:spacing w:line="249" w:lineRule="exact"/>
              <w:ind w:left="115"/>
            </w:pPr>
            <w:r>
              <w:t>Сердюченко Е.А.</w:t>
            </w:r>
          </w:p>
        </w:tc>
      </w:tr>
      <w:tr w:rsidR="00AB79C9">
        <w:trPr>
          <w:trHeight w:val="275"/>
        </w:trPr>
        <w:tc>
          <w:tcPr>
            <w:tcW w:w="666" w:type="dxa"/>
          </w:tcPr>
          <w:p w:rsidR="00AB79C9" w:rsidRDefault="00F6316B">
            <w:pPr>
              <w:pStyle w:val="TableParagraph"/>
            </w:pPr>
            <w:r>
              <w:t>6.</w:t>
            </w:r>
          </w:p>
        </w:tc>
        <w:tc>
          <w:tcPr>
            <w:tcW w:w="4104" w:type="dxa"/>
          </w:tcPr>
          <w:p w:rsidR="00AB79C9" w:rsidRDefault="00F6316B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Юный эколог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("Точка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роста")</w:t>
            </w:r>
          </w:p>
        </w:tc>
        <w:tc>
          <w:tcPr>
            <w:tcW w:w="1427" w:type="dxa"/>
            <w:gridSpan w:val="2"/>
          </w:tcPr>
          <w:p w:rsidR="00AB79C9" w:rsidRDefault="00F6316B">
            <w:pPr>
              <w:pStyle w:val="TableParagraph"/>
              <w:ind w:left="112"/>
            </w:pPr>
            <w:r>
              <w:t>5-6, 7-9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:rsidR="00AB79C9" w:rsidRDefault="00AB79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AB79C9" w:rsidRDefault="00F6316B">
            <w:pPr>
              <w:pStyle w:val="TableParagraph"/>
              <w:ind w:left="115"/>
            </w:pPr>
            <w:proofErr w:type="spellStart"/>
            <w:r>
              <w:t>Торгунакова</w:t>
            </w:r>
            <w:proofErr w:type="spellEnd"/>
            <w:r>
              <w:t xml:space="preserve"> Е.А.</w:t>
            </w:r>
          </w:p>
        </w:tc>
      </w:tr>
      <w:tr w:rsidR="00AB79C9">
        <w:trPr>
          <w:trHeight w:val="276"/>
        </w:trPr>
        <w:tc>
          <w:tcPr>
            <w:tcW w:w="666" w:type="dxa"/>
          </w:tcPr>
          <w:p w:rsidR="00AB79C9" w:rsidRDefault="00F6316B">
            <w:pPr>
              <w:pStyle w:val="TableParagraph"/>
            </w:pPr>
            <w:r>
              <w:t>8.</w:t>
            </w:r>
          </w:p>
        </w:tc>
        <w:tc>
          <w:tcPr>
            <w:tcW w:w="4104" w:type="dxa"/>
          </w:tcPr>
          <w:p w:rsidR="00AB79C9" w:rsidRDefault="00F6316B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427" w:type="dxa"/>
            <w:gridSpan w:val="2"/>
          </w:tcPr>
          <w:p w:rsidR="00AB79C9" w:rsidRDefault="00F6316B">
            <w:pPr>
              <w:pStyle w:val="TableParagraph"/>
              <w:ind w:left="112"/>
            </w:pPr>
            <w:r>
              <w:t>6-9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:rsidR="00AB79C9" w:rsidRDefault="00AB79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AB79C9" w:rsidRDefault="00F6316B">
            <w:pPr>
              <w:pStyle w:val="TableParagraph"/>
              <w:ind w:left="115"/>
            </w:pPr>
            <w:r>
              <w:t>Учитель ФК</w:t>
            </w:r>
          </w:p>
        </w:tc>
      </w:tr>
      <w:tr w:rsidR="00AB79C9">
        <w:trPr>
          <w:trHeight w:val="254"/>
        </w:trPr>
        <w:tc>
          <w:tcPr>
            <w:tcW w:w="10308" w:type="dxa"/>
            <w:gridSpan w:val="8"/>
          </w:tcPr>
          <w:p w:rsidR="00AB79C9" w:rsidRDefault="00F6316B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2.2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Дополнительное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образование</w:t>
            </w:r>
          </w:p>
        </w:tc>
      </w:tr>
      <w:tr w:rsidR="00AB79C9">
        <w:trPr>
          <w:trHeight w:val="505"/>
        </w:trPr>
        <w:tc>
          <w:tcPr>
            <w:tcW w:w="666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104" w:type="dxa"/>
          </w:tcPr>
          <w:p w:rsidR="00AB79C9" w:rsidRDefault="00F6316B">
            <w:pPr>
              <w:pStyle w:val="TableParagraph"/>
              <w:spacing w:line="240" w:lineRule="exact"/>
              <w:ind w:left="90"/>
            </w:pPr>
            <w:r>
              <w:t>Школьный музей</w:t>
            </w:r>
          </w:p>
        </w:tc>
        <w:tc>
          <w:tcPr>
            <w:tcW w:w="1427" w:type="dxa"/>
            <w:gridSpan w:val="2"/>
          </w:tcPr>
          <w:p w:rsidR="00AB79C9" w:rsidRDefault="00F6316B">
            <w:pPr>
              <w:pStyle w:val="TableParagraph"/>
              <w:ind w:left="102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1" w:type="dxa"/>
            <w:gridSpan w:val="3"/>
            <w:vMerge w:val="restart"/>
          </w:tcPr>
          <w:p w:rsidR="00AB79C9" w:rsidRDefault="00F6316B">
            <w:pPr>
              <w:pStyle w:val="TableParagraph"/>
              <w:spacing w:line="240" w:lineRule="auto"/>
              <w:ind w:left="111" w:right="221"/>
            </w:pP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расписанию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дополнитель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ного</w:t>
            </w:r>
            <w:proofErr w:type="spellEnd"/>
          </w:p>
          <w:p w:rsidR="00AB79C9" w:rsidRDefault="00F6316B">
            <w:pPr>
              <w:pStyle w:val="TableParagraph"/>
              <w:spacing w:line="238" w:lineRule="exact"/>
              <w:ind w:left="111"/>
            </w:pPr>
            <w:r>
              <w:t>образования</w:t>
            </w:r>
          </w:p>
        </w:tc>
        <w:tc>
          <w:tcPr>
            <w:tcW w:w="2550" w:type="dxa"/>
          </w:tcPr>
          <w:p w:rsidR="00AB79C9" w:rsidRDefault="00F6316B">
            <w:pPr>
              <w:pStyle w:val="TableParagraph"/>
              <w:ind w:left="115"/>
            </w:pPr>
            <w:r>
              <w:t>Сердюченко Е.А.</w:t>
            </w:r>
          </w:p>
        </w:tc>
      </w:tr>
      <w:tr w:rsidR="00AB79C9">
        <w:trPr>
          <w:trHeight w:val="748"/>
        </w:trPr>
        <w:tc>
          <w:tcPr>
            <w:tcW w:w="666" w:type="dxa"/>
          </w:tcPr>
          <w:p w:rsidR="00AB79C9" w:rsidRDefault="00F6316B">
            <w:pPr>
              <w:pStyle w:val="TableParagraph"/>
            </w:pPr>
            <w:r>
              <w:t>2.</w:t>
            </w:r>
          </w:p>
        </w:tc>
        <w:tc>
          <w:tcPr>
            <w:tcW w:w="4104" w:type="dxa"/>
          </w:tcPr>
          <w:p w:rsidR="00AB79C9" w:rsidRDefault="00C912A0">
            <w:pPr>
              <w:pStyle w:val="TableParagraph"/>
              <w:ind w:left="90"/>
            </w:pPr>
            <w:r>
              <w:t>ЮИД</w:t>
            </w:r>
          </w:p>
        </w:tc>
        <w:tc>
          <w:tcPr>
            <w:tcW w:w="1427" w:type="dxa"/>
            <w:gridSpan w:val="2"/>
          </w:tcPr>
          <w:p w:rsidR="00AB79C9" w:rsidRDefault="00F6316B">
            <w:pPr>
              <w:pStyle w:val="TableParagraph"/>
              <w:ind w:left="102"/>
            </w:pPr>
            <w:r>
              <w:t>7-9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:rsidR="00AB79C9" w:rsidRDefault="00AB79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AB79C9" w:rsidRDefault="00C912A0">
            <w:pPr>
              <w:pStyle w:val="TableParagraph"/>
              <w:ind w:left="115"/>
            </w:pPr>
            <w:proofErr w:type="spellStart"/>
            <w:r>
              <w:t>Григор</w:t>
            </w:r>
            <w:proofErr w:type="spellEnd"/>
            <w:r>
              <w:t xml:space="preserve"> М.В.</w:t>
            </w:r>
          </w:p>
        </w:tc>
      </w:tr>
      <w:tr w:rsidR="00AB79C9">
        <w:trPr>
          <w:trHeight w:val="505"/>
        </w:trPr>
        <w:tc>
          <w:tcPr>
            <w:tcW w:w="10308" w:type="dxa"/>
            <w:gridSpan w:val="8"/>
          </w:tcPr>
          <w:p w:rsidR="00AB79C9" w:rsidRDefault="00F6316B">
            <w:pPr>
              <w:pStyle w:val="TableParagraph"/>
              <w:spacing w:line="251" w:lineRule="exact"/>
              <w:ind w:left="3936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Классное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руководство</w:t>
            </w:r>
          </w:p>
          <w:p w:rsidR="00AB79C9" w:rsidRDefault="00F6316B">
            <w:pPr>
              <w:pStyle w:val="TableParagraph"/>
              <w:spacing w:before="1" w:line="233" w:lineRule="exact"/>
              <w:ind w:left="2169"/>
              <w:rPr>
                <w:b/>
                <w:i/>
              </w:rPr>
            </w:pPr>
            <w:r>
              <w:rPr>
                <w:b/>
                <w:i/>
              </w:rPr>
              <w:t>(согласно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индивидуальным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планам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классных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руководителей)</w:t>
            </w:r>
          </w:p>
        </w:tc>
      </w:tr>
      <w:tr w:rsidR="00AB79C9">
        <w:trPr>
          <w:trHeight w:val="254"/>
        </w:trPr>
        <w:tc>
          <w:tcPr>
            <w:tcW w:w="66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1.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spacing w:line="234" w:lineRule="exact"/>
              <w:ind w:left="114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социальных</w:t>
            </w:r>
            <w:r>
              <w:rPr>
                <w:spacing w:val="-5"/>
              </w:rPr>
              <w:t xml:space="preserve"> </w:t>
            </w:r>
            <w:r>
              <w:t>паспортов</w:t>
            </w:r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spacing w:line="234" w:lineRule="exact"/>
              <w:ind w:left="110"/>
            </w:pPr>
            <w:r>
              <w:t>5-9 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34" w:lineRule="exact"/>
              <w:ind w:left="112"/>
            </w:pPr>
            <w:r>
              <w:t>сентябрь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spacing w:line="234" w:lineRule="exact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5"/>
        </w:trPr>
        <w:tc>
          <w:tcPr>
            <w:tcW w:w="666" w:type="dxa"/>
          </w:tcPr>
          <w:p w:rsidR="00AB79C9" w:rsidRDefault="00F6316B">
            <w:pPr>
              <w:pStyle w:val="TableParagraph"/>
            </w:pPr>
            <w:r>
              <w:t>2.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spacing w:line="246" w:lineRule="exact"/>
              <w:ind w:left="114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карты</w:t>
            </w:r>
            <w:r>
              <w:rPr>
                <w:spacing w:val="-1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B79C9" w:rsidRDefault="00F6316B">
            <w:pPr>
              <w:pStyle w:val="TableParagraph"/>
              <w:spacing w:line="240" w:lineRule="exact"/>
              <w:ind w:left="114"/>
            </w:pPr>
            <w:r>
              <w:t>увлечений</w:t>
            </w:r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ind w:left="110"/>
            </w:pPr>
            <w:r>
              <w:t>5-9 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ind w:left="112"/>
            </w:pPr>
            <w:r>
              <w:t>Сентябрь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666" w:type="dxa"/>
          </w:tcPr>
          <w:p w:rsidR="00AB79C9" w:rsidRDefault="00F6316B">
            <w:pPr>
              <w:pStyle w:val="TableParagraph"/>
            </w:pPr>
            <w:r>
              <w:t>3.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spacing w:line="246" w:lineRule="exact"/>
              <w:ind w:left="114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планам</w:t>
            </w:r>
          </w:p>
          <w:p w:rsidR="00AB79C9" w:rsidRDefault="00F6316B">
            <w:pPr>
              <w:pStyle w:val="TableParagraph"/>
              <w:spacing w:line="240" w:lineRule="exact"/>
              <w:ind w:left="114"/>
            </w:pPr>
            <w:r>
              <w:t>школы</w:t>
            </w:r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ind w:left="110"/>
            </w:pPr>
            <w:r>
              <w:t>5-9 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46" w:lineRule="exact"/>
              <w:ind w:left="112"/>
            </w:pPr>
            <w:r>
              <w:t>Сентябрь-</w:t>
            </w:r>
          </w:p>
          <w:p w:rsidR="00AB79C9" w:rsidRDefault="00F6316B">
            <w:pPr>
              <w:pStyle w:val="TableParagraph"/>
              <w:spacing w:line="240" w:lineRule="exact"/>
              <w:ind w:left="112"/>
            </w:pPr>
            <w:r>
              <w:t>май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666" w:type="dxa"/>
          </w:tcPr>
          <w:p w:rsidR="00AB79C9" w:rsidRDefault="00F6316B">
            <w:pPr>
              <w:pStyle w:val="TableParagraph"/>
            </w:pPr>
            <w:r>
              <w:t>4.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spacing w:line="246" w:lineRule="exact"/>
              <w:ind w:left="114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планам</w:t>
            </w:r>
          </w:p>
          <w:p w:rsidR="00AB79C9" w:rsidRDefault="00F6316B">
            <w:pPr>
              <w:pStyle w:val="TableParagraph"/>
              <w:spacing w:line="240" w:lineRule="exact"/>
              <w:ind w:left="114"/>
            </w:pP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руководителей</w:t>
            </w:r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ind w:left="110"/>
            </w:pPr>
            <w:r>
              <w:t>5-9 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46" w:lineRule="exact"/>
              <w:ind w:left="112"/>
            </w:pPr>
            <w:r>
              <w:t>Сентябрь-</w:t>
            </w:r>
          </w:p>
          <w:p w:rsidR="00AB79C9" w:rsidRDefault="00F6316B">
            <w:pPr>
              <w:pStyle w:val="TableParagraph"/>
              <w:spacing w:line="240" w:lineRule="exact"/>
              <w:ind w:left="112"/>
            </w:pPr>
            <w:r>
              <w:t>май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666" w:type="dxa"/>
          </w:tcPr>
          <w:p w:rsidR="00AB79C9" w:rsidRDefault="00F6316B">
            <w:pPr>
              <w:pStyle w:val="TableParagraph"/>
            </w:pPr>
            <w:r>
              <w:t>5.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spacing w:line="246" w:lineRule="exact"/>
              <w:ind w:left="114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государственными</w:t>
            </w:r>
            <w:r>
              <w:rPr>
                <w:spacing w:val="-2"/>
              </w:rPr>
              <w:t xml:space="preserve"> </w:t>
            </w:r>
            <w:r>
              <w:t>символами</w:t>
            </w:r>
          </w:p>
          <w:p w:rsidR="00AB79C9" w:rsidRDefault="00F6316B">
            <w:pPr>
              <w:pStyle w:val="TableParagraph"/>
              <w:spacing w:line="240" w:lineRule="exact"/>
              <w:ind w:left="114"/>
            </w:pPr>
            <w:r>
              <w:t>России</w:t>
            </w:r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ind w:left="110"/>
            </w:pPr>
            <w:r>
              <w:t>5-9 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46" w:lineRule="exact"/>
              <w:ind w:left="11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40" w:lineRule="exact"/>
              <w:ind w:left="112"/>
            </w:pPr>
            <w:r>
              <w:t>года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666" w:type="dxa"/>
          </w:tcPr>
          <w:p w:rsidR="00AB79C9" w:rsidRDefault="00F6316B">
            <w:pPr>
              <w:pStyle w:val="TableParagraph"/>
            </w:pPr>
            <w:r>
              <w:t>6.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spacing w:line="246" w:lineRule="exact"/>
              <w:ind w:left="114"/>
            </w:pPr>
            <w:r>
              <w:t>Инструктажи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  <w:p w:rsidR="00AB79C9" w:rsidRDefault="00F6316B">
            <w:pPr>
              <w:pStyle w:val="TableParagraph"/>
              <w:spacing w:line="240" w:lineRule="exact"/>
              <w:ind w:left="114"/>
            </w:pPr>
            <w:r>
              <w:t>жизнедеятельности</w:t>
            </w:r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ind w:left="110"/>
            </w:pPr>
            <w:r>
              <w:t>5-9 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46" w:lineRule="exact"/>
              <w:ind w:left="11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40" w:lineRule="exact"/>
              <w:ind w:left="112"/>
            </w:pPr>
            <w:r>
              <w:t>года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3"/>
        </w:trPr>
        <w:tc>
          <w:tcPr>
            <w:tcW w:w="666" w:type="dxa"/>
          </w:tcPr>
          <w:p w:rsidR="00AB79C9" w:rsidRDefault="00F6316B">
            <w:pPr>
              <w:pStyle w:val="TableParagraph"/>
            </w:pPr>
            <w:r>
              <w:t>7.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spacing w:line="246" w:lineRule="exact"/>
              <w:ind w:left="114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родительского</w:t>
            </w:r>
          </w:p>
          <w:p w:rsidR="00AB79C9" w:rsidRDefault="00F6316B">
            <w:pPr>
              <w:pStyle w:val="TableParagraph"/>
              <w:spacing w:line="238" w:lineRule="exact"/>
              <w:ind w:left="114"/>
            </w:pPr>
            <w:proofErr w:type="spellStart"/>
            <w:r>
              <w:t>педвсеобуча</w:t>
            </w:r>
            <w:proofErr w:type="spellEnd"/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ind w:left="110"/>
            </w:pPr>
            <w:r>
              <w:t>5-9 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46" w:lineRule="exact"/>
              <w:ind w:left="11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38" w:lineRule="exact"/>
              <w:ind w:left="112"/>
            </w:pPr>
            <w:r>
              <w:t>года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5"/>
        </w:trPr>
        <w:tc>
          <w:tcPr>
            <w:tcW w:w="666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8.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spacing w:line="248" w:lineRule="exact"/>
              <w:ind w:left="114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класса в</w:t>
            </w:r>
          </w:p>
          <w:p w:rsidR="00AB79C9" w:rsidRDefault="00F6316B">
            <w:pPr>
              <w:pStyle w:val="TableParagraph"/>
              <w:spacing w:line="238" w:lineRule="exact"/>
              <w:ind w:left="114"/>
            </w:pPr>
            <w:r>
              <w:t>общешкольных</w:t>
            </w:r>
            <w:r>
              <w:rPr>
                <w:spacing w:val="-6"/>
              </w:rPr>
              <w:t xml:space="preserve"> </w:t>
            </w:r>
            <w:r>
              <w:t>ключевых</w:t>
            </w:r>
            <w:r>
              <w:rPr>
                <w:spacing w:val="-2"/>
              </w:rPr>
              <w:t xml:space="preserve"> </w:t>
            </w:r>
            <w:r>
              <w:t>делах</w:t>
            </w:r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0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48" w:lineRule="exact"/>
              <w:ind w:left="11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38" w:lineRule="exact"/>
              <w:ind w:left="112"/>
            </w:pPr>
            <w:r>
              <w:t>года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666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9.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4"/>
            </w:pPr>
            <w:r>
              <w:t>Индивидуальная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обучающимися</w:t>
            </w:r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0"/>
            </w:pPr>
            <w:r>
              <w:t>5-9 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52" w:lineRule="exact"/>
              <w:ind w:left="112" w:right="241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49"/>
        </w:trPr>
        <w:tc>
          <w:tcPr>
            <w:tcW w:w="666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10.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spacing w:line="240" w:lineRule="auto"/>
              <w:ind w:left="114" w:right="625"/>
            </w:pPr>
            <w:r>
              <w:t>Работа с учителями предметниками,</w:t>
            </w:r>
            <w:r>
              <w:rPr>
                <w:spacing w:val="-52"/>
              </w:rPr>
              <w:t xml:space="preserve"> </w:t>
            </w:r>
            <w:r>
              <w:t>работающими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</w:t>
            </w:r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0"/>
            </w:pPr>
            <w:r>
              <w:t>5-9 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40" w:lineRule="auto"/>
              <w:ind w:left="112" w:right="241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666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11.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4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законными</w:t>
            </w:r>
          </w:p>
          <w:p w:rsidR="00AB79C9" w:rsidRDefault="00F6316B">
            <w:pPr>
              <w:pStyle w:val="TableParagraph"/>
              <w:spacing w:line="238" w:lineRule="exact"/>
              <w:ind w:left="114"/>
            </w:pPr>
            <w:r>
              <w:t>представителями</w:t>
            </w:r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0"/>
            </w:pPr>
            <w:r>
              <w:t>5-9 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49" w:lineRule="exact"/>
              <w:ind w:left="11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38" w:lineRule="exact"/>
              <w:ind w:left="112"/>
            </w:pPr>
            <w:r>
              <w:t>года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5"/>
        </w:trPr>
        <w:tc>
          <w:tcPr>
            <w:tcW w:w="666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12.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4"/>
            </w:pP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0"/>
            </w:pPr>
            <w:r>
              <w:t>5-9 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48" w:lineRule="exact"/>
              <w:ind w:left="112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AB79C9" w:rsidRDefault="00F6316B">
            <w:pPr>
              <w:pStyle w:val="TableParagraph"/>
              <w:spacing w:line="238" w:lineRule="exact"/>
              <w:ind w:left="112"/>
            </w:pPr>
            <w:r>
              <w:t>четверть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760"/>
        </w:trPr>
        <w:tc>
          <w:tcPr>
            <w:tcW w:w="666" w:type="dxa"/>
          </w:tcPr>
          <w:p w:rsidR="00AB79C9" w:rsidRDefault="00F6316B">
            <w:pPr>
              <w:pStyle w:val="TableParagraph"/>
            </w:pPr>
            <w:r>
              <w:t>13.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ind w:left="114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детских</w:t>
            </w:r>
          </w:p>
          <w:p w:rsidR="00AB79C9" w:rsidRDefault="00F6316B">
            <w:pPr>
              <w:pStyle w:val="TableParagraph"/>
              <w:spacing w:line="252" w:lineRule="exact"/>
              <w:ind w:left="114" w:right="899"/>
            </w:pPr>
            <w:r>
              <w:t xml:space="preserve">объединениях (РДДМ, </w:t>
            </w:r>
            <w:proofErr w:type="spellStart"/>
            <w:r>
              <w:t>Юнармия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Большая</w:t>
            </w:r>
            <w:r>
              <w:rPr>
                <w:spacing w:val="-1"/>
              </w:rPr>
              <w:t xml:space="preserve"> </w:t>
            </w:r>
            <w:r>
              <w:t>перемена и т.д.).</w:t>
            </w:r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ind w:left="110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42" w:lineRule="auto"/>
              <w:ind w:left="112" w:right="241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ind w:left="113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AB79C9" w:rsidRDefault="00F6316B">
            <w:pPr>
              <w:pStyle w:val="TableParagraph"/>
              <w:spacing w:line="252" w:lineRule="exact"/>
              <w:ind w:left="113" w:right="435"/>
            </w:pPr>
            <w:r>
              <w:t>воспитанию,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5"/>
        </w:trPr>
        <w:tc>
          <w:tcPr>
            <w:tcW w:w="666" w:type="dxa"/>
          </w:tcPr>
          <w:p w:rsidR="00AB79C9" w:rsidRDefault="00F6316B">
            <w:pPr>
              <w:pStyle w:val="TableParagraph"/>
            </w:pPr>
            <w:r>
              <w:t>14.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ind w:left="114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ВР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классом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зауч.год</w:t>
            </w:r>
            <w:proofErr w:type="spellEnd"/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ind w:left="110"/>
            </w:pPr>
            <w:r>
              <w:t>5-9 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46" w:lineRule="exact"/>
              <w:ind w:left="112"/>
            </w:pPr>
            <w:r>
              <w:t>До 10</w:t>
            </w:r>
          </w:p>
          <w:p w:rsidR="00AB79C9" w:rsidRDefault="00F6316B">
            <w:pPr>
              <w:pStyle w:val="TableParagraph"/>
              <w:spacing w:line="240" w:lineRule="exact"/>
              <w:ind w:left="112"/>
            </w:pPr>
            <w:r>
              <w:t>июня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ind w:left="113"/>
            </w:pPr>
            <w:r>
              <w:t>Классные руководители</w:t>
            </w:r>
          </w:p>
        </w:tc>
      </w:tr>
      <w:tr w:rsidR="00AB79C9">
        <w:trPr>
          <w:trHeight w:val="251"/>
        </w:trPr>
        <w:tc>
          <w:tcPr>
            <w:tcW w:w="666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15.</w:t>
            </w:r>
          </w:p>
        </w:tc>
        <w:tc>
          <w:tcPr>
            <w:tcW w:w="4190" w:type="dxa"/>
            <w:gridSpan w:val="2"/>
          </w:tcPr>
          <w:p w:rsidR="00AB79C9" w:rsidRDefault="00F6316B">
            <w:pPr>
              <w:pStyle w:val="TableParagraph"/>
              <w:spacing w:line="232" w:lineRule="exact"/>
              <w:ind w:left="114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летней</w:t>
            </w:r>
            <w:r>
              <w:rPr>
                <w:spacing w:val="-2"/>
              </w:rPr>
              <w:t xml:space="preserve"> </w:t>
            </w:r>
            <w:r>
              <w:t>занятости</w:t>
            </w:r>
          </w:p>
        </w:tc>
        <w:tc>
          <w:tcPr>
            <w:tcW w:w="1472" w:type="dxa"/>
            <w:gridSpan w:val="2"/>
          </w:tcPr>
          <w:p w:rsidR="00AB79C9" w:rsidRDefault="00F6316B">
            <w:pPr>
              <w:pStyle w:val="TableParagraph"/>
              <w:spacing w:line="232" w:lineRule="exact"/>
              <w:ind w:left="110"/>
            </w:pPr>
            <w:r>
              <w:t>5-9 классы</w:t>
            </w:r>
          </w:p>
        </w:tc>
        <w:tc>
          <w:tcPr>
            <w:tcW w:w="1278" w:type="dxa"/>
          </w:tcPr>
          <w:p w:rsidR="00AB79C9" w:rsidRDefault="00F6316B">
            <w:pPr>
              <w:pStyle w:val="TableParagraph"/>
              <w:spacing w:line="232" w:lineRule="exact"/>
              <w:ind w:left="112"/>
            </w:pPr>
            <w:r>
              <w:t>Май-июнь</w:t>
            </w:r>
          </w:p>
        </w:tc>
        <w:tc>
          <w:tcPr>
            <w:tcW w:w="2702" w:type="dxa"/>
            <w:gridSpan w:val="2"/>
          </w:tcPr>
          <w:p w:rsidR="00AB79C9" w:rsidRDefault="00F6316B">
            <w:pPr>
              <w:pStyle w:val="TableParagraph"/>
              <w:spacing w:line="232" w:lineRule="exact"/>
              <w:ind w:left="113"/>
            </w:pPr>
            <w:r>
              <w:t>Классные руководители</w:t>
            </w:r>
          </w:p>
        </w:tc>
      </w:tr>
    </w:tbl>
    <w:p w:rsidR="00AB79C9" w:rsidRDefault="00AB79C9">
      <w:pPr>
        <w:spacing w:line="232" w:lineRule="exact"/>
        <w:sectPr w:rsidR="00AB79C9">
          <w:pgSz w:w="11910" w:h="16840"/>
          <w:pgMar w:top="84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52"/>
        <w:gridCol w:w="206"/>
        <w:gridCol w:w="1272"/>
        <w:gridCol w:w="1280"/>
        <w:gridCol w:w="2708"/>
      </w:tblGrid>
      <w:tr w:rsidR="00AB79C9">
        <w:trPr>
          <w:trHeight w:val="254"/>
        </w:trPr>
        <w:tc>
          <w:tcPr>
            <w:tcW w:w="706" w:type="dxa"/>
          </w:tcPr>
          <w:p w:rsidR="00AB79C9" w:rsidRDefault="00AB79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152" w:type="dxa"/>
          </w:tcPr>
          <w:p w:rsidR="00AB79C9" w:rsidRDefault="00F6316B">
            <w:pPr>
              <w:pStyle w:val="TableParagraph"/>
              <w:spacing w:line="234" w:lineRule="exact"/>
              <w:ind w:left="74"/>
            </w:pPr>
            <w:r>
              <w:t>обучающихся</w:t>
            </w:r>
          </w:p>
        </w:tc>
        <w:tc>
          <w:tcPr>
            <w:tcW w:w="1478" w:type="dxa"/>
            <w:gridSpan w:val="2"/>
          </w:tcPr>
          <w:p w:rsidR="00AB79C9" w:rsidRDefault="00AB79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0" w:type="dxa"/>
          </w:tcPr>
          <w:p w:rsidR="00AB79C9" w:rsidRDefault="00AB79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08" w:type="dxa"/>
          </w:tcPr>
          <w:p w:rsidR="00AB79C9" w:rsidRDefault="00AB79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79C9">
        <w:trPr>
          <w:trHeight w:val="251"/>
        </w:trPr>
        <w:tc>
          <w:tcPr>
            <w:tcW w:w="10324" w:type="dxa"/>
            <w:gridSpan w:val="6"/>
          </w:tcPr>
          <w:p w:rsidR="00AB79C9" w:rsidRDefault="00F6316B">
            <w:pPr>
              <w:pStyle w:val="TableParagraph"/>
              <w:spacing w:line="232" w:lineRule="exact"/>
              <w:ind w:left="3730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дела</w:t>
            </w:r>
          </w:p>
        </w:tc>
      </w:tr>
      <w:tr w:rsidR="00AB79C9">
        <w:trPr>
          <w:trHeight w:val="254"/>
        </w:trPr>
        <w:tc>
          <w:tcPr>
            <w:tcW w:w="10324" w:type="dxa"/>
            <w:gridSpan w:val="6"/>
          </w:tcPr>
          <w:p w:rsidR="00AB79C9" w:rsidRDefault="00F6316B">
            <w:pPr>
              <w:pStyle w:val="TableParagraph"/>
              <w:spacing w:line="234" w:lineRule="exact"/>
              <w:ind w:left="4246" w:right="4244"/>
              <w:jc w:val="center"/>
              <w:rPr>
                <w:i/>
              </w:rPr>
            </w:pPr>
            <w:r>
              <w:rPr>
                <w:i/>
              </w:rPr>
              <w:t>Акции и церемонии</w:t>
            </w:r>
          </w:p>
        </w:tc>
      </w:tr>
      <w:tr w:rsidR="00AB79C9">
        <w:trPr>
          <w:trHeight w:val="1012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spacing w:line="240" w:lineRule="auto"/>
              <w:ind w:left="124" w:right="501"/>
            </w:pPr>
            <w:r>
              <w:t>Церемония поднятия государственного</w:t>
            </w:r>
            <w:r>
              <w:rPr>
                <w:spacing w:val="-52"/>
              </w:rPr>
              <w:t xml:space="preserve"> </w:t>
            </w:r>
            <w:r>
              <w:t>флага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государственный гимн</w:t>
            </w:r>
          </w:p>
        </w:tc>
        <w:tc>
          <w:tcPr>
            <w:tcW w:w="1272" w:type="dxa"/>
          </w:tcPr>
          <w:p w:rsidR="00AB79C9" w:rsidRDefault="00F6316B">
            <w:pPr>
              <w:pStyle w:val="TableParagraph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spacing w:line="240" w:lineRule="auto"/>
              <w:ind w:left="111" w:right="158"/>
            </w:pPr>
            <w:r>
              <w:t>каждый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</w:p>
          <w:p w:rsidR="00AB79C9" w:rsidRDefault="00F6316B">
            <w:pPr>
              <w:pStyle w:val="TableParagraph"/>
              <w:spacing w:line="252" w:lineRule="exact"/>
              <w:ind w:left="111" w:right="158"/>
            </w:pPr>
            <w:proofErr w:type="spellStart"/>
            <w:r>
              <w:t>понедельн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ик</w:t>
            </w:r>
            <w:proofErr w:type="spellEnd"/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2.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spacing w:line="246" w:lineRule="exact"/>
              <w:ind w:left="124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акция,</w:t>
            </w:r>
            <w:r>
              <w:rPr>
                <w:spacing w:val="-2"/>
              </w:rPr>
              <w:t xml:space="preserve"> </w:t>
            </w:r>
            <w:r>
              <w:t>посвященная</w:t>
            </w:r>
            <w:r>
              <w:rPr>
                <w:spacing w:val="-3"/>
              </w:rPr>
              <w:t xml:space="preserve"> </w:t>
            </w:r>
            <w:r>
              <w:t>Дню</w:t>
            </w:r>
          </w:p>
          <w:p w:rsidR="00AB79C9" w:rsidRDefault="00F6316B">
            <w:pPr>
              <w:pStyle w:val="TableParagraph"/>
              <w:spacing w:line="240" w:lineRule="exact"/>
              <w:ind w:left="124"/>
            </w:pPr>
            <w:r>
              <w:t>знаний</w:t>
            </w:r>
          </w:p>
        </w:tc>
        <w:tc>
          <w:tcPr>
            <w:tcW w:w="1272" w:type="dxa"/>
          </w:tcPr>
          <w:p w:rsidR="00AB79C9" w:rsidRDefault="00F6316B">
            <w:pPr>
              <w:pStyle w:val="TableParagraph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ind w:left="111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1"/>
        </w:trPr>
        <w:tc>
          <w:tcPr>
            <w:tcW w:w="706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3.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spacing w:line="232" w:lineRule="exact"/>
              <w:ind w:left="124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</w:t>
            </w:r>
            <w:r>
              <w:rPr>
                <w:spacing w:val="-2"/>
              </w:rPr>
              <w:t xml:space="preserve"> </w:t>
            </w:r>
            <w:r>
              <w:t>дети!»</w:t>
            </w:r>
          </w:p>
        </w:tc>
        <w:tc>
          <w:tcPr>
            <w:tcW w:w="1272" w:type="dxa"/>
          </w:tcPr>
          <w:p w:rsidR="00AB79C9" w:rsidRDefault="00F6316B">
            <w:pPr>
              <w:pStyle w:val="TableParagraph"/>
              <w:spacing w:line="232" w:lineRule="exact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spacing w:line="232" w:lineRule="exact"/>
              <w:ind w:left="111"/>
            </w:pPr>
            <w:r>
              <w:t>сентябрь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spacing w:line="232" w:lineRule="exact"/>
              <w:ind w:left="113"/>
            </w:pPr>
            <w:proofErr w:type="spellStart"/>
            <w:r>
              <w:t>Григор</w:t>
            </w:r>
            <w:proofErr w:type="spellEnd"/>
            <w:r>
              <w:t xml:space="preserve"> М.В.</w:t>
            </w:r>
          </w:p>
        </w:tc>
      </w:tr>
      <w:tr w:rsidR="00AB79C9">
        <w:trPr>
          <w:trHeight w:val="760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5.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ind w:left="124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«К</w:t>
            </w:r>
            <w:r>
              <w:rPr>
                <w:spacing w:val="-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добром!»</w:t>
            </w:r>
          </w:p>
        </w:tc>
        <w:tc>
          <w:tcPr>
            <w:tcW w:w="1272" w:type="dxa"/>
          </w:tcPr>
          <w:p w:rsidR="00AB79C9" w:rsidRDefault="00F6316B">
            <w:pPr>
              <w:pStyle w:val="TableParagraph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ind w:left="111"/>
            </w:pPr>
            <w:r>
              <w:t>октябрь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ind w:left="113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AB79C9" w:rsidRDefault="00F6316B">
            <w:pPr>
              <w:pStyle w:val="TableParagraph"/>
              <w:spacing w:line="252" w:lineRule="exact"/>
              <w:ind w:left="113" w:right="1157"/>
            </w:pPr>
            <w:r>
              <w:t>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757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6.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ind w:left="124"/>
            </w:pPr>
            <w:r>
              <w:t>Благотворительная</w:t>
            </w:r>
            <w:r>
              <w:rPr>
                <w:spacing w:val="-4"/>
              </w:rPr>
              <w:t xml:space="preserve"> </w:t>
            </w:r>
            <w:r>
              <w:t>ярмарка</w:t>
            </w:r>
          </w:p>
        </w:tc>
        <w:tc>
          <w:tcPr>
            <w:tcW w:w="1272" w:type="dxa"/>
          </w:tcPr>
          <w:p w:rsidR="00AB79C9" w:rsidRDefault="00F6316B">
            <w:pPr>
              <w:pStyle w:val="TableParagraph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spacing w:line="240" w:lineRule="auto"/>
              <w:ind w:left="111" w:right="347"/>
            </w:pPr>
            <w:r>
              <w:t>октябрь,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spacing w:line="240" w:lineRule="auto"/>
              <w:ind w:left="113" w:right="372"/>
            </w:pPr>
            <w:r>
              <w:t>Советник директора по</w:t>
            </w:r>
            <w:r>
              <w:rPr>
                <w:spacing w:val="-52"/>
              </w:rPr>
              <w:t xml:space="preserve"> </w:t>
            </w:r>
            <w:r>
              <w:t>воспитанию,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</w:p>
          <w:p w:rsidR="00AB79C9" w:rsidRDefault="00F6316B">
            <w:pPr>
              <w:pStyle w:val="TableParagraph"/>
              <w:spacing w:line="238" w:lineRule="exact"/>
              <w:ind w:left="113"/>
            </w:pPr>
            <w:r>
              <w:t>руководители</w:t>
            </w:r>
          </w:p>
        </w:tc>
      </w:tr>
      <w:tr w:rsidR="00AB79C9">
        <w:trPr>
          <w:trHeight w:val="758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7.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ind w:left="124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«Дорожная</w:t>
            </w:r>
            <w:r>
              <w:rPr>
                <w:spacing w:val="-4"/>
              </w:rPr>
              <w:t xml:space="preserve"> </w:t>
            </w:r>
            <w:r>
              <w:t>азбука»</w:t>
            </w:r>
          </w:p>
        </w:tc>
        <w:tc>
          <w:tcPr>
            <w:tcW w:w="1272" w:type="dxa"/>
          </w:tcPr>
          <w:p w:rsidR="00AB79C9" w:rsidRDefault="00F6316B">
            <w:pPr>
              <w:pStyle w:val="TableParagraph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ind w:left="111"/>
            </w:pPr>
            <w:r>
              <w:t>ноябрь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spacing w:line="240" w:lineRule="auto"/>
              <w:ind w:left="113" w:right="109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ВР, классные</w:t>
            </w:r>
          </w:p>
          <w:p w:rsidR="00AB79C9" w:rsidRDefault="00F6316B">
            <w:pPr>
              <w:pStyle w:val="TableParagraph"/>
              <w:spacing w:line="238" w:lineRule="exact"/>
              <w:ind w:left="113"/>
            </w:pPr>
            <w:r>
              <w:t>руководители</w:t>
            </w:r>
          </w:p>
        </w:tc>
      </w:tr>
      <w:tr w:rsidR="00AB79C9">
        <w:trPr>
          <w:trHeight w:val="760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8.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ind w:left="124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1272" w:type="dxa"/>
          </w:tcPr>
          <w:p w:rsidR="00AB79C9" w:rsidRDefault="00F6316B">
            <w:pPr>
              <w:pStyle w:val="TableParagraph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ind w:left="111"/>
            </w:pPr>
            <w:r>
              <w:t>декабрь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ind w:left="113"/>
            </w:pPr>
            <w:r>
              <w:t>Заместитель 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B79C9" w:rsidRDefault="00F6316B">
            <w:pPr>
              <w:pStyle w:val="TableParagraph"/>
              <w:spacing w:line="252" w:lineRule="exact"/>
              <w:ind w:left="113" w:right="1157"/>
            </w:pPr>
            <w:r>
              <w:t>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758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9.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ind w:left="124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«Красная</w:t>
            </w:r>
            <w:r>
              <w:rPr>
                <w:spacing w:val="-3"/>
              </w:rPr>
              <w:t xml:space="preserve"> </w:t>
            </w:r>
            <w:r>
              <w:t>лента»</w:t>
            </w:r>
          </w:p>
        </w:tc>
        <w:tc>
          <w:tcPr>
            <w:tcW w:w="1272" w:type="dxa"/>
          </w:tcPr>
          <w:p w:rsidR="00AB79C9" w:rsidRDefault="00F6316B">
            <w:pPr>
              <w:pStyle w:val="TableParagraph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ind w:left="111"/>
            </w:pPr>
            <w:r>
              <w:t>декабрь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spacing w:line="240" w:lineRule="auto"/>
              <w:ind w:left="113" w:right="109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ВР, классные</w:t>
            </w:r>
          </w:p>
          <w:p w:rsidR="00AB79C9" w:rsidRDefault="00F6316B">
            <w:pPr>
              <w:pStyle w:val="TableParagraph"/>
              <w:spacing w:line="238" w:lineRule="exact"/>
              <w:ind w:left="113"/>
            </w:pPr>
            <w:r>
              <w:t>руководители</w:t>
            </w:r>
          </w:p>
        </w:tc>
      </w:tr>
      <w:tr w:rsidR="00AB79C9">
        <w:trPr>
          <w:trHeight w:val="758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10.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ind w:left="124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«Подарок</w:t>
            </w:r>
            <w:r>
              <w:rPr>
                <w:spacing w:val="-3"/>
              </w:rPr>
              <w:t xml:space="preserve"> </w:t>
            </w:r>
            <w:r>
              <w:t>солдату!»</w:t>
            </w:r>
          </w:p>
        </w:tc>
        <w:tc>
          <w:tcPr>
            <w:tcW w:w="1272" w:type="dxa"/>
          </w:tcPr>
          <w:p w:rsidR="00AB79C9" w:rsidRDefault="00F6316B">
            <w:pPr>
              <w:pStyle w:val="TableParagraph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ind w:left="111"/>
            </w:pPr>
            <w:r>
              <w:t>февраль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ind w:left="113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AB79C9" w:rsidRDefault="00F6316B">
            <w:pPr>
              <w:pStyle w:val="TableParagraph"/>
              <w:spacing w:line="252" w:lineRule="exact"/>
              <w:ind w:left="113" w:right="1157"/>
            </w:pPr>
            <w:r>
              <w:t>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760"/>
        </w:trPr>
        <w:tc>
          <w:tcPr>
            <w:tcW w:w="706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11.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36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«Безопасный</w:t>
            </w:r>
            <w:r>
              <w:rPr>
                <w:spacing w:val="-3"/>
              </w:rPr>
              <w:t xml:space="preserve"> </w:t>
            </w:r>
            <w:r>
              <w:t>интернет!»</w:t>
            </w:r>
          </w:p>
        </w:tc>
        <w:tc>
          <w:tcPr>
            <w:tcW w:w="1272" w:type="dxa"/>
          </w:tcPr>
          <w:p w:rsidR="00AB79C9" w:rsidRDefault="00F6316B">
            <w:pPr>
              <w:pStyle w:val="TableParagraph"/>
              <w:spacing w:line="249" w:lineRule="exact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spacing w:line="249" w:lineRule="exact"/>
              <w:ind w:left="111"/>
            </w:pPr>
            <w:r>
              <w:t>март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spacing w:line="252" w:lineRule="exact"/>
              <w:ind w:left="113" w:right="109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УВР, 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758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12.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ind w:left="136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«Никто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забыт,</w:t>
            </w:r>
            <w:r>
              <w:rPr>
                <w:spacing w:val="-2"/>
              </w:rPr>
              <w:t xml:space="preserve"> </w:t>
            </w:r>
            <w:r>
              <w:t>ничто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забыто»</w:t>
            </w:r>
          </w:p>
        </w:tc>
        <w:tc>
          <w:tcPr>
            <w:tcW w:w="1272" w:type="dxa"/>
          </w:tcPr>
          <w:p w:rsidR="00AB79C9" w:rsidRDefault="00F6316B">
            <w:pPr>
              <w:pStyle w:val="TableParagraph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ind w:left="111"/>
            </w:pPr>
            <w:r>
              <w:t>апрель-май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spacing w:line="240" w:lineRule="auto"/>
              <w:ind w:left="113" w:right="109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ВР, классные</w:t>
            </w:r>
          </w:p>
          <w:p w:rsidR="00AB79C9" w:rsidRDefault="00F6316B">
            <w:pPr>
              <w:pStyle w:val="TableParagraph"/>
              <w:spacing w:line="238" w:lineRule="exact"/>
              <w:ind w:left="113"/>
            </w:pPr>
            <w:r>
              <w:t>руководители</w:t>
            </w:r>
          </w:p>
        </w:tc>
      </w:tr>
      <w:tr w:rsidR="00AB79C9">
        <w:trPr>
          <w:trHeight w:val="760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13.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spacing w:line="242" w:lineRule="auto"/>
              <w:ind w:left="136" w:right="438"/>
            </w:pPr>
            <w:r>
              <w:t>Международная акция «Читаем книги о</w:t>
            </w:r>
            <w:r>
              <w:rPr>
                <w:spacing w:val="-52"/>
              </w:rPr>
              <w:t xml:space="preserve"> </w:t>
            </w:r>
            <w:r>
              <w:t>войне!</w:t>
            </w:r>
          </w:p>
        </w:tc>
        <w:tc>
          <w:tcPr>
            <w:tcW w:w="1272" w:type="dxa"/>
          </w:tcPr>
          <w:p w:rsidR="00AB79C9" w:rsidRDefault="00F6316B">
            <w:pPr>
              <w:pStyle w:val="TableParagraph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spacing w:line="242" w:lineRule="auto"/>
              <w:ind w:left="111" w:right="377"/>
            </w:pPr>
            <w:r>
              <w:t>апрель 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ind w:left="113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AB79C9" w:rsidRDefault="00F6316B">
            <w:pPr>
              <w:pStyle w:val="TableParagraph"/>
              <w:spacing w:line="252" w:lineRule="exact"/>
              <w:ind w:left="113" w:right="1157"/>
            </w:pPr>
            <w:r>
              <w:t>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руководители. Педагог-библиотекарь</w:t>
            </w:r>
          </w:p>
        </w:tc>
      </w:tr>
      <w:tr w:rsidR="00AB79C9">
        <w:trPr>
          <w:trHeight w:val="757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14.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ind w:left="136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«Бессмертный</w:t>
            </w:r>
            <w:r>
              <w:rPr>
                <w:spacing w:val="-3"/>
              </w:rPr>
              <w:t xml:space="preserve"> </w:t>
            </w:r>
            <w:r>
              <w:t>полк!»</w:t>
            </w:r>
          </w:p>
        </w:tc>
        <w:tc>
          <w:tcPr>
            <w:tcW w:w="1272" w:type="dxa"/>
          </w:tcPr>
          <w:p w:rsidR="00AB79C9" w:rsidRDefault="00F6316B">
            <w:pPr>
              <w:pStyle w:val="TableParagraph"/>
              <w:ind w:left="108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ind w:left="111"/>
            </w:pPr>
            <w:r>
              <w:t>май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spacing w:line="240" w:lineRule="auto"/>
              <w:ind w:left="113" w:right="109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ВР, классные</w:t>
            </w:r>
          </w:p>
          <w:p w:rsidR="00AB79C9" w:rsidRDefault="00F6316B">
            <w:pPr>
              <w:pStyle w:val="TableParagraph"/>
              <w:spacing w:line="238" w:lineRule="exact"/>
              <w:ind w:left="113"/>
            </w:pPr>
            <w:r>
              <w:t>руководители</w:t>
            </w:r>
          </w:p>
        </w:tc>
      </w:tr>
      <w:tr w:rsidR="00AB79C9">
        <w:trPr>
          <w:trHeight w:val="505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15.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ind w:left="136"/>
            </w:pPr>
            <w:r>
              <w:t>Экологические</w:t>
            </w:r>
            <w:r>
              <w:rPr>
                <w:spacing w:val="-4"/>
              </w:rPr>
              <w:t xml:space="preserve"> </w:t>
            </w:r>
            <w:r>
              <w:t>акции</w:t>
            </w:r>
          </w:p>
        </w:tc>
        <w:tc>
          <w:tcPr>
            <w:tcW w:w="1272" w:type="dxa"/>
          </w:tcPr>
          <w:p w:rsidR="00AB79C9" w:rsidRDefault="006833B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ind w:left="11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before="1" w:line="238" w:lineRule="exact"/>
              <w:ind w:left="111"/>
            </w:pPr>
            <w:r>
              <w:t>года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ind w:left="113"/>
            </w:pPr>
            <w:proofErr w:type="spellStart"/>
            <w:r>
              <w:t>Торгунакова</w:t>
            </w:r>
            <w:proofErr w:type="spellEnd"/>
            <w:r>
              <w:t xml:space="preserve"> Е.А..,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</w:p>
          <w:p w:rsidR="00AB79C9" w:rsidRDefault="00F6316B">
            <w:pPr>
              <w:pStyle w:val="TableParagraph"/>
              <w:spacing w:before="1" w:line="238" w:lineRule="exact"/>
              <w:ind w:left="113"/>
            </w:pPr>
            <w:r>
              <w:t>руководители</w:t>
            </w:r>
          </w:p>
        </w:tc>
      </w:tr>
      <w:tr w:rsidR="00AB79C9">
        <w:trPr>
          <w:trHeight w:val="254"/>
        </w:trPr>
        <w:tc>
          <w:tcPr>
            <w:tcW w:w="10324" w:type="dxa"/>
            <w:gridSpan w:val="6"/>
          </w:tcPr>
          <w:p w:rsidR="00AB79C9" w:rsidRDefault="00F6316B">
            <w:pPr>
              <w:pStyle w:val="TableParagraph"/>
              <w:spacing w:line="234" w:lineRule="exact"/>
              <w:ind w:left="4244" w:right="4244"/>
              <w:jc w:val="center"/>
              <w:rPr>
                <w:i/>
              </w:rPr>
            </w:pPr>
            <w:r>
              <w:rPr>
                <w:i/>
              </w:rPr>
              <w:t>Праздники</w:t>
            </w:r>
          </w:p>
        </w:tc>
      </w:tr>
      <w:tr w:rsidR="00AB79C9">
        <w:trPr>
          <w:trHeight w:val="1010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ind w:left="124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</w:tc>
        <w:tc>
          <w:tcPr>
            <w:tcW w:w="1272" w:type="dxa"/>
          </w:tcPr>
          <w:p w:rsidR="00AB79C9" w:rsidRDefault="006833B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ind w:left="111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spacing w:line="240" w:lineRule="auto"/>
              <w:ind w:left="113" w:right="124"/>
              <w:jc w:val="both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ВР, Советник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воспитанию,</w:t>
            </w:r>
            <w:r>
              <w:rPr>
                <w:spacing w:val="-2"/>
              </w:rPr>
              <w:t xml:space="preserve"> </w:t>
            </w:r>
            <w:r>
              <w:t>Романова</w:t>
            </w:r>
          </w:p>
          <w:p w:rsidR="00AB79C9" w:rsidRDefault="00F6316B">
            <w:pPr>
              <w:pStyle w:val="TableParagraph"/>
              <w:spacing w:line="238" w:lineRule="exact"/>
              <w:ind w:left="113"/>
            </w:pPr>
            <w:r>
              <w:t>Л.А.</w:t>
            </w:r>
          </w:p>
        </w:tc>
      </w:tr>
      <w:tr w:rsidR="00AB79C9">
        <w:trPr>
          <w:trHeight w:val="254"/>
        </w:trPr>
        <w:tc>
          <w:tcPr>
            <w:tcW w:w="70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2.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spacing w:line="234" w:lineRule="exact"/>
              <w:ind w:left="124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добрых</w:t>
            </w:r>
            <w:r>
              <w:rPr>
                <w:spacing w:val="-1"/>
              </w:rPr>
              <w:t xml:space="preserve"> </w:t>
            </w:r>
            <w:r>
              <w:t>дел</w:t>
            </w:r>
          </w:p>
        </w:tc>
        <w:tc>
          <w:tcPr>
            <w:tcW w:w="1272" w:type="dxa"/>
          </w:tcPr>
          <w:p w:rsidR="00AB79C9" w:rsidRDefault="006833B0">
            <w:pPr>
              <w:pStyle w:val="TableParagraph"/>
              <w:spacing w:line="234" w:lineRule="exact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spacing w:line="234" w:lineRule="exact"/>
              <w:ind w:left="111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spacing w:line="234" w:lineRule="exact"/>
              <w:ind w:left="113"/>
            </w:pPr>
            <w:r>
              <w:t>Классные руководители</w:t>
            </w:r>
          </w:p>
        </w:tc>
      </w:tr>
      <w:tr w:rsidR="00AB79C9">
        <w:trPr>
          <w:trHeight w:val="505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3.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ind w:left="124"/>
            </w:pPr>
            <w:r>
              <w:t>Международный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распространения</w:t>
            </w:r>
          </w:p>
          <w:p w:rsidR="00AB79C9" w:rsidRDefault="00F6316B">
            <w:pPr>
              <w:pStyle w:val="TableParagraph"/>
              <w:spacing w:before="1" w:line="238" w:lineRule="exact"/>
              <w:ind w:left="124"/>
            </w:pPr>
            <w:r>
              <w:t>грамотности</w:t>
            </w:r>
          </w:p>
        </w:tc>
        <w:tc>
          <w:tcPr>
            <w:tcW w:w="1272" w:type="dxa"/>
          </w:tcPr>
          <w:p w:rsidR="00AB79C9" w:rsidRDefault="006833B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ind w:left="111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ind w:left="113"/>
            </w:pPr>
            <w:r>
              <w:t>Классные руководители</w:t>
            </w:r>
          </w:p>
        </w:tc>
      </w:tr>
      <w:tr w:rsidR="00AB79C9">
        <w:trPr>
          <w:trHeight w:val="757"/>
        </w:trPr>
        <w:tc>
          <w:tcPr>
            <w:tcW w:w="706" w:type="dxa"/>
          </w:tcPr>
          <w:p w:rsidR="00AB79C9" w:rsidRDefault="00F6316B">
            <w:pPr>
              <w:pStyle w:val="TableParagraph"/>
            </w:pPr>
            <w:r>
              <w:t>4.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ind w:left="124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Ростовской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</w:tc>
        <w:tc>
          <w:tcPr>
            <w:tcW w:w="1272" w:type="dxa"/>
          </w:tcPr>
          <w:p w:rsidR="00AB79C9" w:rsidRDefault="006833B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0" w:type="dxa"/>
          </w:tcPr>
          <w:p w:rsidR="00AB79C9" w:rsidRDefault="00C912A0">
            <w:pPr>
              <w:pStyle w:val="TableParagraph"/>
              <w:ind w:left="111"/>
            </w:pPr>
            <w:r>
              <w:t>13.09.2025</w:t>
            </w:r>
          </w:p>
        </w:tc>
        <w:tc>
          <w:tcPr>
            <w:tcW w:w="2708" w:type="dxa"/>
          </w:tcPr>
          <w:p w:rsidR="00AB79C9" w:rsidRDefault="006833B0">
            <w:pPr>
              <w:pStyle w:val="TableParagraph"/>
              <w:spacing w:line="242" w:lineRule="auto"/>
              <w:ind w:left="113" w:right="336" w:firstLine="55"/>
            </w:pPr>
            <w:r>
              <w:t>Учитель истории</w:t>
            </w:r>
            <w:r w:rsidR="00F6316B">
              <w:t>, Советник</w:t>
            </w:r>
          </w:p>
          <w:p w:rsidR="00AB79C9" w:rsidRDefault="00F6316B">
            <w:pPr>
              <w:pStyle w:val="TableParagraph"/>
              <w:spacing w:line="233" w:lineRule="exact"/>
              <w:ind w:left="113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</w:tr>
      <w:tr w:rsidR="00AB79C9">
        <w:trPr>
          <w:trHeight w:val="506"/>
        </w:trPr>
        <w:tc>
          <w:tcPr>
            <w:tcW w:w="706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5.</w:t>
            </w:r>
          </w:p>
        </w:tc>
        <w:tc>
          <w:tcPr>
            <w:tcW w:w="4358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124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1272" w:type="dxa"/>
          </w:tcPr>
          <w:p w:rsidR="00AB79C9" w:rsidRDefault="006833B0">
            <w:pPr>
              <w:pStyle w:val="TableParagraph"/>
              <w:spacing w:line="249" w:lineRule="exact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0" w:type="dxa"/>
          </w:tcPr>
          <w:p w:rsidR="00AB79C9" w:rsidRDefault="00F6316B">
            <w:pPr>
              <w:pStyle w:val="TableParagraph"/>
              <w:spacing w:line="249" w:lineRule="exact"/>
              <w:ind w:left="111"/>
            </w:pPr>
            <w:r>
              <w:t>5 октября</w:t>
            </w:r>
          </w:p>
        </w:tc>
        <w:tc>
          <w:tcPr>
            <w:tcW w:w="2708" w:type="dxa"/>
          </w:tcPr>
          <w:p w:rsidR="00AB79C9" w:rsidRDefault="00F6316B">
            <w:pPr>
              <w:pStyle w:val="TableParagraph"/>
              <w:spacing w:line="248" w:lineRule="exact"/>
              <w:ind w:left="113"/>
            </w:pP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AB79C9" w:rsidRDefault="00F6316B">
            <w:pPr>
              <w:pStyle w:val="TableParagraph"/>
              <w:spacing w:line="238" w:lineRule="exact"/>
              <w:ind w:left="113"/>
            </w:pPr>
            <w:r>
              <w:t>ВР,</w:t>
            </w:r>
            <w:r>
              <w:rPr>
                <w:spacing w:val="-2"/>
              </w:rPr>
              <w:t xml:space="preserve"> </w:t>
            </w: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</w:p>
        </w:tc>
      </w:tr>
    </w:tbl>
    <w:p w:rsidR="00AB79C9" w:rsidRDefault="00AB79C9">
      <w:pPr>
        <w:spacing w:line="238" w:lineRule="exact"/>
        <w:sectPr w:rsidR="00AB79C9">
          <w:pgSz w:w="11910" w:h="16840"/>
          <w:pgMar w:top="84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4336"/>
        <w:gridCol w:w="1275"/>
        <w:gridCol w:w="1282"/>
        <w:gridCol w:w="2706"/>
      </w:tblGrid>
      <w:tr w:rsidR="00AB79C9">
        <w:trPr>
          <w:trHeight w:val="254"/>
        </w:trPr>
        <w:tc>
          <w:tcPr>
            <w:tcW w:w="729" w:type="dxa"/>
          </w:tcPr>
          <w:p w:rsidR="00AB79C9" w:rsidRDefault="00AB79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336" w:type="dxa"/>
          </w:tcPr>
          <w:p w:rsidR="00AB79C9" w:rsidRDefault="00AB79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5" w:type="dxa"/>
          </w:tcPr>
          <w:p w:rsidR="00AB79C9" w:rsidRDefault="00AB79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2" w:type="dxa"/>
          </w:tcPr>
          <w:p w:rsidR="00AB79C9" w:rsidRDefault="00AB79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</w:tr>
      <w:tr w:rsidR="00AB79C9">
        <w:trPr>
          <w:trHeight w:val="252"/>
        </w:trPr>
        <w:tc>
          <w:tcPr>
            <w:tcW w:w="729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6</w:t>
            </w:r>
            <w:r w:rsidR="00F6316B">
              <w:t>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2" w:lineRule="exact"/>
              <w:ind w:left="10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символов</w:t>
            </w:r>
            <w:r>
              <w:rPr>
                <w:spacing w:val="-3"/>
              </w:rPr>
              <w:t xml:space="preserve"> </w:t>
            </w:r>
            <w:r>
              <w:t>Ростовской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C912A0">
            <w:pPr>
              <w:pStyle w:val="TableParagraph"/>
              <w:spacing w:line="232" w:lineRule="exact"/>
            </w:pPr>
            <w:r>
              <w:t>26.10.2025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4"/>
        </w:trPr>
        <w:tc>
          <w:tcPr>
            <w:tcW w:w="729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7</w:t>
            </w:r>
            <w:r w:rsidR="00F6316B">
              <w:t>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4" w:lineRule="exact"/>
              <w:ind w:left="10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C912A0">
            <w:pPr>
              <w:pStyle w:val="TableParagraph"/>
              <w:spacing w:line="234" w:lineRule="exact"/>
            </w:pPr>
            <w:r>
              <w:t>26.11.2025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1"/>
        </w:trPr>
        <w:tc>
          <w:tcPr>
            <w:tcW w:w="729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8</w:t>
            </w:r>
            <w:r w:rsidR="00F6316B">
              <w:t>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2" w:lineRule="exact"/>
              <w:ind w:left="101"/>
            </w:pPr>
            <w:r>
              <w:t>Новогодняя</w:t>
            </w:r>
            <w:r>
              <w:rPr>
                <w:spacing w:val="-2"/>
              </w:rPr>
              <w:t xml:space="preserve"> </w:t>
            </w:r>
            <w:r>
              <w:t>елка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декабрь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3"/>
        </w:trPr>
        <w:tc>
          <w:tcPr>
            <w:tcW w:w="729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9</w:t>
            </w:r>
            <w:r w:rsidR="00F6316B">
              <w:t>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4" w:lineRule="exact"/>
              <w:ind w:left="101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C912A0">
            <w:pPr>
              <w:pStyle w:val="TableParagraph"/>
              <w:spacing w:line="234" w:lineRule="exact"/>
            </w:pPr>
            <w:r>
              <w:t>22.02.2026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729" w:type="dxa"/>
          </w:tcPr>
          <w:p w:rsidR="00AB79C9" w:rsidRDefault="006833B0">
            <w:pPr>
              <w:pStyle w:val="TableParagraph"/>
            </w:pPr>
            <w:r>
              <w:t>10</w:t>
            </w:r>
            <w:r w:rsidR="00F6316B">
              <w:t>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ind w:left="101"/>
            </w:pPr>
            <w:r>
              <w:t>Масленица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</w:pPr>
            <w:r>
              <w:t>февраль-</w:t>
            </w:r>
          </w:p>
          <w:p w:rsidR="00AB79C9" w:rsidRDefault="00F6316B">
            <w:pPr>
              <w:pStyle w:val="TableParagraph"/>
              <w:spacing w:before="1" w:line="238" w:lineRule="exact"/>
            </w:pPr>
            <w:r>
              <w:t>март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1"/>
        </w:trPr>
        <w:tc>
          <w:tcPr>
            <w:tcW w:w="729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11</w:t>
            </w:r>
            <w:r w:rsidR="00F6316B">
              <w:t>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2" w:lineRule="exact"/>
              <w:ind w:left="101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C912A0">
            <w:pPr>
              <w:pStyle w:val="TableParagraph"/>
              <w:spacing w:line="232" w:lineRule="exact"/>
            </w:pPr>
            <w:r>
              <w:t>07.03.2026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3"/>
        </w:trPr>
        <w:tc>
          <w:tcPr>
            <w:tcW w:w="729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12</w:t>
            </w:r>
            <w:r w:rsidR="00F6316B">
              <w:t>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4" w:lineRule="exact"/>
              <w:ind w:left="101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поэзии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C912A0">
            <w:pPr>
              <w:pStyle w:val="TableParagraph"/>
              <w:spacing w:line="234" w:lineRule="exact"/>
            </w:pPr>
            <w:r>
              <w:t>21.03.2026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758"/>
        </w:trPr>
        <w:tc>
          <w:tcPr>
            <w:tcW w:w="729" w:type="dxa"/>
          </w:tcPr>
          <w:p w:rsidR="00AB79C9" w:rsidRDefault="006833B0">
            <w:pPr>
              <w:pStyle w:val="TableParagraph"/>
            </w:pPr>
            <w:r>
              <w:t>13</w:t>
            </w:r>
            <w:r w:rsidR="00F6316B">
              <w:t>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ind w:left="101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</w:pPr>
            <w:r>
              <w:t>9 мая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AB79C9" w:rsidRDefault="00F6316B">
            <w:pPr>
              <w:pStyle w:val="TableParagraph"/>
              <w:spacing w:line="252" w:lineRule="exact"/>
              <w:ind w:right="1161"/>
            </w:pPr>
            <w:r>
              <w:t>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3"/>
        </w:trPr>
        <w:tc>
          <w:tcPr>
            <w:tcW w:w="729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14</w:t>
            </w:r>
            <w:r w:rsidR="00F6316B">
              <w:t>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4" w:lineRule="exact"/>
              <w:ind w:left="113"/>
            </w:pPr>
            <w:r>
              <w:t>Последний</w:t>
            </w:r>
            <w:r>
              <w:rPr>
                <w:spacing w:val="-1"/>
              </w:rPr>
              <w:t xml:space="preserve"> </w:t>
            </w:r>
            <w:r>
              <w:t>звонок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7-</w:t>
            </w:r>
            <w:r w:rsidR="00F6316B">
              <w:t>9 класс</w:t>
            </w:r>
          </w:p>
        </w:tc>
        <w:tc>
          <w:tcPr>
            <w:tcW w:w="1282" w:type="dxa"/>
          </w:tcPr>
          <w:p w:rsidR="00AB79C9" w:rsidRDefault="00C912A0">
            <w:pPr>
              <w:pStyle w:val="TableParagraph"/>
              <w:spacing w:line="234" w:lineRule="exact"/>
            </w:pPr>
            <w:r>
              <w:t>27.05.2026</w:t>
            </w:r>
          </w:p>
        </w:tc>
        <w:tc>
          <w:tcPr>
            <w:tcW w:w="2706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Кувыкина М.Н.</w:t>
            </w:r>
          </w:p>
        </w:tc>
      </w:tr>
      <w:tr w:rsidR="00AB79C9">
        <w:trPr>
          <w:trHeight w:val="505"/>
        </w:trPr>
        <w:tc>
          <w:tcPr>
            <w:tcW w:w="10328" w:type="dxa"/>
            <w:gridSpan w:val="5"/>
          </w:tcPr>
          <w:p w:rsidR="00AB79C9" w:rsidRDefault="00F6316B">
            <w:pPr>
              <w:pStyle w:val="TableParagraph"/>
              <w:ind w:left="1713" w:right="1715"/>
              <w:jc w:val="center"/>
              <w:rPr>
                <w:i/>
              </w:rPr>
            </w:pPr>
            <w:r>
              <w:rPr>
                <w:i/>
              </w:rPr>
              <w:t>Классные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часы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памятным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датам,</w:t>
            </w:r>
          </w:p>
          <w:p w:rsidR="00AB79C9" w:rsidRDefault="00F6316B">
            <w:pPr>
              <w:pStyle w:val="TableParagraph"/>
              <w:spacing w:before="1" w:line="238" w:lineRule="exact"/>
              <w:ind w:left="1713" w:right="1715"/>
              <w:jc w:val="center"/>
              <w:rPr>
                <w:b/>
                <w:i/>
              </w:rPr>
            </w:pPr>
            <w:r>
              <w:rPr>
                <w:i/>
              </w:rPr>
              <w:t>согласно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Федеральному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календарному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плану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воспитательной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работы</w:t>
            </w:r>
          </w:p>
        </w:tc>
      </w:tr>
      <w:tr w:rsidR="00AB79C9">
        <w:trPr>
          <w:trHeight w:val="253"/>
        </w:trPr>
        <w:tc>
          <w:tcPr>
            <w:tcW w:w="729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1.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4" w:lineRule="exact"/>
              <w:ind w:left="113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солидарности в</w:t>
            </w:r>
            <w:r>
              <w:rPr>
                <w:spacing w:val="-2"/>
              </w:rPr>
              <w:t xml:space="preserve"> </w:t>
            </w:r>
            <w:r>
              <w:t>борьбе</w:t>
            </w:r>
            <w:r>
              <w:rPr>
                <w:spacing w:val="-1"/>
              </w:rPr>
              <w:t xml:space="preserve"> </w:t>
            </w:r>
            <w:r>
              <w:t>с терроризмом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2"/>
        </w:trPr>
        <w:tc>
          <w:tcPr>
            <w:tcW w:w="729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2.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2" w:lineRule="exact"/>
              <w:ind w:left="113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окончания</w:t>
            </w:r>
            <w:r>
              <w:rPr>
                <w:spacing w:val="-3"/>
              </w:rPr>
              <w:t xml:space="preserve"> </w:t>
            </w: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мировой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5"/>
        </w:trPr>
        <w:tc>
          <w:tcPr>
            <w:tcW w:w="729" w:type="dxa"/>
          </w:tcPr>
          <w:p w:rsidR="00AB79C9" w:rsidRDefault="00F6316B">
            <w:pPr>
              <w:pStyle w:val="TableParagraph"/>
            </w:pPr>
            <w:r>
              <w:t>3.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ind w:left="113"/>
            </w:pPr>
            <w:r>
              <w:t>Международный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распространения</w:t>
            </w:r>
          </w:p>
          <w:p w:rsidR="00AB79C9" w:rsidRDefault="00F6316B">
            <w:pPr>
              <w:pStyle w:val="TableParagraph"/>
              <w:spacing w:before="1" w:line="238" w:lineRule="exact"/>
              <w:ind w:left="113"/>
            </w:pPr>
            <w:r>
              <w:t>грамотности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4"/>
        </w:trPr>
        <w:tc>
          <w:tcPr>
            <w:tcW w:w="729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4.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4" w:lineRule="exact"/>
              <w:ind w:left="113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1 октября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5"/>
        </w:trPr>
        <w:tc>
          <w:tcPr>
            <w:tcW w:w="729" w:type="dxa"/>
          </w:tcPr>
          <w:p w:rsidR="00AB79C9" w:rsidRDefault="00F6316B">
            <w:pPr>
              <w:pStyle w:val="TableParagraph"/>
            </w:pPr>
            <w:r>
              <w:t>5.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46" w:lineRule="exact"/>
              <w:ind w:left="113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школьных</w:t>
            </w:r>
          </w:p>
          <w:p w:rsidR="00AB79C9" w:rsidRDefault="00F6316B">
            <w:pPr>
              <w:pStyle w:val="TableParagraph"/>
              <w:spacing w:line="240" w:lineRule="exact"/>
              <w:ind w:left="113"/>
            </w:pPr>
            <w:r>
              <w:t>библиотек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 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</w:pPr>
            <w:r>
              <w:t>25 октября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729" w:type="dxa"/>
          </w:tcPr>
          <w:p w:rsidR="00AB79C9" w:rsidRDefault="00F6316B">
            <w:pPr>
              <w:pStyle w:val="TableParagraph"/>
            </w:pPr>
            <w:r>
              <w:t>6.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46" w:lineRule="exact"/>
              <w:ind w:left="113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жертв</w:t>
            </w:r>
            <w:r>
              <w:rPr>
                <w:spacing w:val="-2"/>
              </w:rPr>
              <w:t xml:space="preserve"> </w:t>
            </w:r>
            <w:r>
              <w:t>политических</w:t>
            </w:r>
          </w:p>
          <w:p w:rsidR="00AB79C9" w:rsidRDefault="00F6316B">
            <w:pPr>
              <w:pStyle w:val="TableParagraph"/>
              <w:spacing w:line="240" w:lineRule="exact"/>
              <w:ind w:left="113"/>
            </w:pPr>
            <w:r>
              <w:t>репрессий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</w:pPr>
            <w:r>
              <w:t>октябрь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1"/>
        </w:trPr>
        <w:tc>
          <w:tcPr>
            <w:tcW w:w="729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7.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2" w:lineRule="exact"/>
              <w:ind w:left="113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760"/>
        </w:trPr>
        <w:tc>
          <w:tcPr>
            <w:tcW w:w="729" w:type="dxa"/>
          </w:tcPr>
          <w:p w:rsidR="00AB79C9" w:rsidRDefault="00F6316B">
            <w:pPr>
              <w:pStyle w:val="TableParagraph"/>
            </w:pPr>
            <w:r>
              <w:t>8.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ind w:left="113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погибших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исполнении</w:t>
            </w:r>
          </w:p>
          <w:p w:rsidR="00AB79C9" w:rsidRDefault="00F6316B">
            <w:pPr>
              <w:pStyle w:val="TableParagraph"/>
              <w:spacing w:line="252" w:lineRule="exact"/>
              <w:ind w:left="113" w:right="574"/>
            </w:pPr>
            <w:r>
              <w:t>служебных обязанностей сотрудников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>
              <w:rPr>
                <w:spacing w:val="-2"/>
              </w:rPr>
              <w:t xml:space="preserve"> </w:t>
            </w:r>
            <w:r>
              <w:t>внутренних дел России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5"/>
        </w:trPr>
        <w:tc>
          <w:tcPr>
            <w:tcW w:w="729" w:type="dxa"/>
          </w:tcPr>
          <w:p w:rsidR="00AB79C9" w:rsidRDefault="00F6316B">
            <w:pPr>
              <w:pStyle w:val="TableParagraph"/>
            </w:pPr>
            <w:r>
              <w:t>9.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46" w:lineRule="exact"/>
              <w:ind w:left="113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Государственного</w:t>
            </w:r>
            <w:r>
              <w:rPr>
                <w:spacing w:val="-5"/>
              </w:rPr>
              <w:t xml:space="preserve"> </w:t>
            </w:r>
            <w:r>
              <w:t>герба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</w:p>
          <w:p w:rsidR="00AB79C9" w:rsidRDefault="00F6316B">
            <w:pPr>
              <w:pStyle w:val="TableParagraph"/>
              <w:spacing w:line="240" w:lineRule="exact"/>
              <w:ind w:left="113"/>
            </w:pPr>
            <w:r>
              <w:t>Федерации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49"/>
        </w:trPr>
        <w:tc>
          <w:tcPr>
            <w:tcW w:w="729" w:type="dxa"/>
            <w:tcBorders>
              <w:bottom w:val="single" w:sz="6" w:space="0" w:color="000000"/>
            </w:tcBorders>
          </w:tcPr>
          <w:p w:rsidR="00AB79C9" w:rsidRDefault="00F6316B">
            <w:pPr>
              <w:pStyle w:val="TableParagraph"/>
              <w:spacing w:line="229" w:lineRule="exact"/>
            </w:pPr>
            <w:r>
              <w:t>10.</w:t>
            </w:r>
          </w:p>
        </w:tc>
        <w:tc>
          <w:tcPr>
            <w:tcW w:w="4336" w:type="dxa"/>
            <w:tcBorders>
              <w:bottom w:val="single" w:sz="6" w:space="0" w:color="000000"/>
            </w:tcBorders>
          </w:tcPr>
          <w:p w:rsidR="00AB79C9" w:rsidRDefault="00F6316B">
            <w:pPr>
              <w:pStyle w:val="TableParagraph"/>
              <w:spacing w:line="229" w:lineRule="exact"/>
              <w:ind w:left="11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начала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Нюрнбернского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процесса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AB79C9" w:rsidRDefault="006833B0">
            <w:pPr>
              <w:pStyle w:val="TableParagraph"/>
              <w:spacing w:line="229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  <w:tcBorders>
              <w:bottom w:val="single" w:sz="6" w:space="0" w:color="000000"/>
            </w:tcBorders>
          </w:tcPr>
          <w:p w:rsidR="00AB79C9" w:rsidRDefault="00F6316B">
            <w:pPr>
              <w:pStyle w:val="TableParagraph"/>
              <w:spacing w:line="229" w:lineRule="exact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2706" w:type="dxa"/>
            <w:tcBorders>
              <w:bottom w:val="single" w:sz="6" w:space="0" w:color="000000"/>
            </w:tcBorders>
          </w:tcPr>
          <w:p w:rsidR="00AB79C9" w:rsidRDefault="00F6316B">
            <w:pPr>
              <w:pStyle w:val="TableParagraph"/>
              <w:spacing w:line="229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1"/>
        </w:trPr>
        <w:tc>
          <w:tcPr>
            <w:tcW w:w="729" w:type="dxa"/>
            <w:tcBorders>
              <w:top w:val="single" w:sz="6" w:space="0" w:color="000000"/>
            </w:tcBorders>
          </w:tcPr>
          <w:p w:rsidR="00AB79C9" w:rsidRDefault="00F6316B">
            <w:pPr>
              <w:pStyle w:val="TableParagraph"/>
              <w:spacing w:line="232" w:lineRule="exact"/>
            </w:pPr>
            <w:r>
              <w:t>11.</w:t>
            </w:r>
          </w:p>
        </w:tc>
        <w:tc>
          <w:tcPr>
            <w:tcW w:w="4336" w:type="dxa"/>
            <w:tcBorders>
              <w:top w:val="single" w:sz="6" w:space="0" w:color="000000"/>
            </w:tcBorders>
          </w:tcPr>
          <w:p w:rsidR="00AB79C9" w:rsidRDefault="00F6316B">
            <w:pPr>
              <w:pStyle w:val="TableParagraph"/>
              <w:spacing w:line="232" w:lineRule="exact"/>
              <w:ind w:left="11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неизвестного</w:t>
            </w:r>
            <w:r>
              <w:rPr>
                <w:spacing w:val="-2"/>
              </w:rPr>
              <w:t xml:space="preserve"> </w:t>
            </w:r>
            <w:r>
              <w:t>солдата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AB79C9" w:rsidRDefault="006833B0">
            <w:pPr>
              <w:pStyle w:val="TableParagraph"/>
              <w:spacing w:line="232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  <w:tcBorders>
              <w:top w:val="single" w:sz="6" w:space="0" w:color="000000"/>
            </w:tcBorders>
          </w:tcPr>
          <w:p w:rsidR="00AB79C9" w:rsidRDefault="00F6316B">
            <w:pPr>
              <w:pStyle w:val="TableParagraph"/>
              <w:spacing w:line="232" w:lineRule="exact"/>
            </w:pPr>
            <w:r>
              <w:t>3 декабря</w:t>
            </w:r>
          </w:p>
        </w:tc>
        <w:tc>
          <w:tcPr>
            <w:tcW w:w="2706" w:type="dxa"/>
            <w:tcBorders>
              <w:top w:val="single" w:sz="6" w:space="0" w:color="000000"/>
            </w:tcBorders>
          </w:tcPr>
          <w:p w:rsidR="00AB79C9" w:rsidRDefault="00F6316B">
            <w:pPr>
              <w:pStyle w:val="TableParagraph"/>
              <w:spacing w:line="232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1"/>
        </w:trPr>
        <w:tc>
          <w:tcPr>
            <w:tcW w:w="729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12.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2" w:lineRule="exact"/>
              <w:ind w:left="113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инвалидов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3 декабря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73"/>
        </w:trPr>
        <w:tc>
          <w:tcPr>
            <w:tcW w:w="729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13.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49" w:lineRule="exact"/>
              <w:ind w:left="113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добровольца</w:t>
            </w:r>
            <w:r>
              <w:rPr>
                <w:spacing w:val="-2"/>
              </w:rPr>
              <w:t xml:space="preserve"> </w:t>
            </w:r>
            <w:r>
              <w:t>(волонтера)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России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49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5 декабря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1"/>
        </w:trPr>
        <w:tc>
          <w:tcPr>
            <w:tcW w:w="729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14.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2" w:lineRule="exact"/>
              <w:ind w:left="113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художника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8 декабря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3"/>
        </w:trPr>
        <w:tc>
          <w:tcPr>
            <w:tcW w:w="729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15.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4" w:lineRule="exact"/>
              <w:ind w:left="113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52"/>
              </w:rPr>
              <w:t xml:space="preserve"> </w:t>
            </w:r>
            <w:r>
              <w:t>Отечества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9 декабря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4"/>
        </w:trPr>
        <w:tc>
          <w:tcPr>
            <w:tcW w:w="729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16.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4" w:lineRule="exact"/>
              <w:ind w:left="11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 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12 декабря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1"/>
        </w:trPr>
        <w:tc>
          <w:tcPr>
            <w:tcW w:w="729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17.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2" w:lineRule="exact"/>
              <w:ind w:left="11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t>студенчества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729" w:type="dxa"/>
          </w:tcPr>
          <w:p w:rsidR="00AB79C9" w:rsidRDefault="00F6316B">
            <w:pPr>
              <w:pStyle w:val="TableParagraph"/>
            </w:pPr>
            <w:r>
              <w:t>18.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ind w:left="113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полного</w:t>
            </w:r>
            <w:r>
              <w:rPr>
                <w:spacing w:val="-2"/>
              </w:rPr>
              <w:t xml:space="preserve"> </w:t>
            </w:r>
            <w:r>
              <w:t>освобождения</w:t>
            </w:r>
            <w:r>
              <w:rPr>
                <w:spacing w:val="51"/>
              </w:rPr>
              <w:t xml:space="preserve"> </w:t>
            </w:r>
            <w:r>
              <w:t>Ленинграда</w:t>
            </w:r>
          </w:p>
          <w:p w:rsidR="00AB79C9" w:rsidRDefault="00F6316B">
            <w:pPr>
              <w:pStyle w:val="TableParagraph"/>
              <w:spacing w:before="1" w:line="238" w:lineRule="exact"/>
              <w:ind w:left="113"/>
            </w:pPr>
            <w:r>
              <w:t>от фашисткой</w:t>
            </w:r>
            <w:r>
              <w:rPr>
                <w:spacing w:val="-3"/>
              </w:rPr>
              <w:t xml:space="preserve"> </w:t>
            </w:r>
            <w:r>
              <w:t>блокады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1334"/>
        </w:trPr>
        <w:tc>
          <w:tcPr>
            <w:tcW w:w="729" w:type="dxa"/>
          </w:tcPr>
          <w:p w:rsidR="00AB79C9" w:rsidRDefault="00F6316B">
            <w:pPr>
              <w:pStyle w:val="TableParagraph"/>
            </w:pPr>
            <w:r>
              <w:t>19.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42" w:lineRule="auto"/>
              <w:ind w:left="113" w:right="743"/>
            </w:pPr>
            <w:r>
              <w:t>День освобождения Красной армией</w:t>
            </w:r>
            <w:r>
              <w:rPr>
                <w:spacing w:val="-52"/>
              </w:rPr>
              <w:t xml:space="preserve"> </w:t>
            </w:r>
            <w:r>
              <w:t>крупнейшего</w:t>
            </w:r>
            <w:r>
              <w:rPr>
                <w:spacing w:val="-1"/>
              </w:rPr>
              <w:t xml:space="preserve"> </w:t>
            </w:r>
            <w:r>
              <w:t>«лагеря</w:t>
            </w:r>
          </w:p>
          <w:p w:rsidR="00AB79C9" w:rsidRDefault="00F6316B">
            <w:pPr>
              <w:pStyle w:val="TableParagraph"/>
              <w:spacing w:before="34" w:line="240" w:lineRule="auto"/>
              <w:ind w:left="113"/>
            </w:pPr>
            <w:r>
              <w:t>смерти»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Аушвиц-Биркенау</w:t>
            </w:r>
            <w:proofErr w:type="spellEnd"/>
          </w:p>
          <w:p w:rsidR="00AB79C9" w:rsidRDefault="00F6316B">
            <w:pPr>
              <w:pStyle w:val="TableParagraph"/>
              <w:spacing w:before="12" w:line="252" w:lineRule="exact"/>
              <w:ind w:left="113" w:right="973"/>
            </w:pPr>
            <w:r>
              <w:t>(Освенцима) – День памяти жертв</w:t>
            </w:r>
            <w:r>
              <w:rPr>
                <w:spacing w:val="-52"/>
              </w:rPr>
              <w:t xml:space="preserve"> </w:t>
            </w:r>
            <w:r>
              <w:t>Холокоста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849"/>
        </w:trPr>
        <w:tc>
          <w:tcPr>
            <w:tcW w:w="729" w:type="dxa"/>
          </w:tcPr>
          <w:p w:rsidR="00AB79C9" w:rsidRDefault="00F6316B">
            <w:pPr>
              <w:pStyle w:val="TableParagraph"/>
            </w:pPr>
            <w:r>
              <w:t>20.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61" w:lineRule="auto"/>
              <w:ind w:left="113" w:right="759"/>
            </w:pPr>
            <w:r>
              <w:t>День разгрома советскими войсками</w:t>
            </w:r>
            <w:r>
              <w:rPr>
                <w:spacing w:val="-52"/>
              </w:rPr>
              <w:t xml:space="preserve"> </w:t>
            </w:r>
            <w:r>
              <w:t>немецко-фашистских войск в</w:t>
            </w:r>
            <w:r>
              <w:rPr>
                <w:spacing w:val="1"/>
              </w:rPr>
              <w:t xml:space="preserve"> </w:t>
            </w:r>
            <w:r>
              <w:t>Сталинградской</w:t>
            </w:r>
            <w:r>
              <w:rPr>
                <w:spacing w:val="-3"/>
              </w:rPr>
              <w:t xml:space="preserve"> </w:t>
            </w:r>
            <w:r>
              <w:t>битве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</w:pPr>
            <w:r>
              <w:t>02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3"/>
        </w:trPr>
        <w:tc>
          <w:tcPr>
            <w:tcW w:w="729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21.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4" w:lineRule="exact"/>
              <w:ind w:left="113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науки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8 февраля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729" w:type="dxa"/>
          </w:tcPr>
          <w:p w:rsidR="00AB79C9" w:rsidRDefault="00F6316B">
            <w:pPr>
              <w:pStyle w:val="TableParagraph"/>
            </w:pPr>
            <w:r>
              <w:t>22.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ind w:left="113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россиянах,</w:t>
            </w:r>
            <w:r>
              <w:rPr>
                <w:spacing w:val="-4"/>
              </w:rPr>
              <w:t xml:space="preserve"> </w:t>
            </w:r>
            <w:r>
              <w:t>исполнявших</w:t>
            </w:r>
          </w:p>
          <w:p w:rsidR="00AB79C9" w:rsidRDefault="00F6316B">
            <w:pPr>
              <w:pStyle w:val="TableParagraph"/>
              <w:spacing w:before="1" w:line="238" w:lineRule="exact"/>
              <w:ind w:left="113"/>
            </w:pPr>
            <w:r>
              <w:t>служебный</w:t>
            </w:r>
            <w:r>
              <w:rPr>
                <w:spacing w:val="-5"/>
              </w:rPr>
              <w:t xml:space="preserve"> </w:t>
            </w:r>
            <w:r>
              <w:t>долг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пределами</w:t>
            </w:r>
            <w:r>
              <w:rPr>
                <w:spacing w:val="-2"/>
              </w:rPr>
              <w:t xml:space="preserve"> </w:t>
            </w:r>
            <w:r>
              <w:t>Отечества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3"/>
        </w:trPr>
        <w:tc>
          <w:tcPr>
            <w:tcW w:w="729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23.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4" w:lineRule="exact"/>
              <w:ind w:left="113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языка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21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70"/>
        </w:trPr>
        <w:tc>
          <w:tcPr>
            <w:tcW w:w="729" w:type="dxa"/>
          </w:tcPr>
          <w:p w:rsidR="00AB79C9" w:rsidRDefault="00F6316B">
            <w:pPr>
              <w:pStyle w:val="TableParagraph"/>
            </w:pPr>
            <w:r>
              <w:t>24.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ind w:left="113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воссоединения</w:t>
            </w:r>
            <w:r>
              <w:rPr>
                <w:spacing w:val="-2"/>
              </w:rPr>
              <w:t xml:space="preserve"> </w:t>
            </w:r>
            <w:r>
              <w:t>Крыма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Россией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</w:pPr>
            <w:r>
              <w:t>18</w:t>
            </w:r>
            <w:r>
              <w:rPr>
                <w:spacing w:val="57"/>
              </w:rPr>
              <w:t xml:space="preserve"> </w:t>
            </w:r>
            <w:r>
              <w:t>марта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4"/>
        </w:trPr>
        <w:tc>
          <w:tcPr>
            <w:tcW w:w="729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25.</w:t>
            </w:r>
          </w:p>
        </w:tc>
        <w:tc>
          <w:tcPr>
            <w:tcW w:w="4336" w:type="dxa"/>
          </w:tcPr>
          <w:p w:rsidR="00AB79C9" w:rsidRDefault="00F6316B">
            <w:pPr>
              <w:pStyle w:val="TableParagraph"/>
              <w:spacing w:line="234" w:lineRule="exact"/>
              <w:ind w:left="113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 театра</w:t>
            </w:r>
          </w:p>
        </w:tc>
        <w:tc>
          <w:tcPr>
            <w:tcW w:w="1275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82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27</w:t>
            </w:r>
            <w:r>
              <w:rPr>
                <w:spacing w:val="57"/>
              </w:rPr>
              <w:t xml:space="preserve"> </w:t>
            </w:r>
            <w:r>
              <w:t>марта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</w:tbl>
    <w:p w:rsidR="00AB79C9" w:rsidRDefault="00AB79C9">
      <w:pPr>
        <w:spacing w:line="234" w:lineRule="exact"/>
        <w:sectPr w:rsidR="00AB79C9">
          <w:pgSz w:w="11910" w:h="16840"/>
          <w:pgMar w:top="84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4330"/>
        <w:gridCol w:w="1313"/>
        <w:gridCol w:w="1243"/>
        <w:gridCol w:w="2705"/>
      </w:tblGrid>
      <w:tr w:rsidR="00AB79C9">
        <w:trPr>
          <w:trHeight w:val="554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lastRenderedPageBreak/>
              <w:t>26.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4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космонавтики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ind w:left="69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803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27.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0" w:lineRule="auto"/>
              <w:ind w:right="146"/>
            </w:pPr>
            <w:r>
              <w:t>День памяти о геноциде советского народа</w:t>
            </w:r>
            <w:r>
              <w:rPr>
                <w:spacing w:val="-52"/>
              </w:rPr>
              <w:t xml:space="preserve"> </w:t>
            </w:r>
            <w:r>
              <w:t>нацистами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 пособниками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годы</w:t>
            </w:r>
          </w:p>
          <w:p w:rsidR="00AB79C9" w:rsidRDefault="00F6316B">
            <w:pPr>
              <w:pStyle w:val="TableParagraph"/>
              <w:spacing w:line="240" w:lineRule="auto"/>
            </w:pPr>
            <w:r>
              <w:t>Великой</w:t>
            </w:r>
            <w:r>
              <w:rPr>
                <w:spacing w:val="52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ind w:left="69"/>
            </w:pPr>
            <w:r>
              <w:t>19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4"/>
        </w:trPr>
        <w:tc>
          <w:tcPr>
            <w:tcW w:w="735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28.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Всемирный день Земли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spacing w:line="234" w:lineRule="exact"/>
              <w:ind w:left="69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34" w:lineRule="exact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5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29.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общественных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</w:p>
          <w:p w:rsidR="00AB79C9" w:rsidRDefault="00F6316B">
            <w:pPr>
              <w:pStyle w:val="TableParagraph"/>
              <w:spacing w:line="240" w:lineRule="exact"/>
            </w:pPr>
            <w:r>
              <w:t>России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ind w:left="69"/>
            </w:pPr>
            <w:r>
              <w:t>19 мая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1"/>
        </w:trPr>
        <w:tc>
          <w:tcPr>
            <w:tcW w:w="735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30.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славянской</w:t>
            </w:r>
            <w:r>
              <w:rPr>
                <w:spacing w:val="-3"/>
              </w:rPr>
              <w:t xml:space="preserve"> </w:t>
            </w:r>
            <w:r>
              <w:t>письменности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spacing w:line="232" w:lineRule="exact"/>
              <w:ind w:left="69"/>
            </w:pPr>
            <w:r>
              <w:t>24 мая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32" w:lineRule="exact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4"/>
        </w:trPr>
        <w:tc>
          <w:tcPr>
            <w:tcW w:w="10326" w:type="dxa"/>
            <w:gridSpan w:val="5"/>
          </w:tcPr>
          <w:p w:rsidR="00AB79C9" w:rsidRDefault="00F6316B">
            <w:pPr>
              <w:pStyle w:val="TableParagraph"/>
              <w:spacing w:line="234" w:lineRule="exact"/>
              <w:rPr>
                <w:i/>
              </w:rPr>
            </w:pPr>
            <w:r>
              <w:rPr>
                <w:i/>
              </w:rPr>
              <w:t>Тематические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недели,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декады,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месячники</w:t>
            </w:r>
          </w:p>
        </w:tc>
      </w:tr>
      <w:tr w:rsidR="00AB79C9">
        <w:trPr>
          <w:trHeight w:val="505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</w:pPr>
            <w:r>
              <w:t>5-</w:t>
            </w:r>
            <w:r w:rsidR="00F6316B">
              <w:t>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spacing w:line="246" w:lineRule="exact"/>
              <w:ind w:left="69"/>
            </w:pPr>
            <w:r>
              <w:t>сентябрь,</w:t>
            </w:r>
          </w:p>
          <w:p w:rsidR="00AB79C9" w:rsidRDefault="00F6316B">
            <w:pPr>
              <w:pStyle w:val="TableParagraph"/>
              <w:spacing w:line="240" w:lineRule="exact"/>
              <w:ind w:left="69"/>
            </w:pPr>
            <w:r>
              <w:t>март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46" w:lineRule="exact"/>
              <w:ind w:left="108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педагог.,</w:t>
            </w:r>
          </w:p>
          <w:p w:rsidR="00AB79C9" w:rsidRDefault="00F6316B">
            <w:pPr>
              <w:pStyle w:val="TableParagraph"/>
              <w:spacing w:line="240" w:lineRule="exact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1518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2.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0" w:lineRule="auto"/>
              <w:ind w:right="317"/>
            </w:pPr>
            <w:r>
              <w:t>Месячник по профилактике проявлений</w:t>
            </w:r>
            <w:r>
              <w:rPr>
                <w:spacing w:val="1"/>
              </w:rPr>
              <w:t xml:space="preserve"> </w:t>
            </w:r>
            <w:r>
              <w:t>экстремизма, терроризма, асоциальных и</w:t>
            </w:r>
            <w:r>
              <w:rPr>
                <w:spacing w:val="-52"/>
              </w:rPr>
              <w:t xml:space="preserve"> </w:t>
            </w:r>
            <w:r>
              <w:t>деструктивных</w:t>
            </w:r>
            <w:r>
              <w:rPr>
                <w:spacing w:val="-1"/>
              </w:rPr>
              <w:t xml:space="preserve"> </w:t>
            </w:r>
            <w:r>
              <w:t>явлений</w:t>
            </w:r>
            <w:r>
              <w:rPr>
                <w:spacing w:val="-1"/>
              </w:rPr>
              <w:t xml:space="preserve"> </w:t>
            </w:r>
            <w:r>
              <w:t>среди</w:t>
            </w:r>
          </w:p>
          <w:p w:rsidR="00AB79C9" w:rsidRDefault="00F6316B">
            <w:pPr>
              <w:pStyle w:val="TableParagraph"/>
              <w:spacing w:line="240" w:lineRule="auto"/>
              <w:ind w:right="985"/>
            </w:pPr>
            <w:r>
              <w:t>обучающихся 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-6"/>
              </w:rPr>
              <w:t xml:space="preserve"> </w:t>
            </w:r>
            <w:r>
              <w:t>Веселовского</w:t>
            </w:r>
            <w:r>
              <w:rPr>
                <w:spacing w:val="-6"/>
              </w:rPr>
              <w:t xml:space="preserve"> </w:t>
            </w:r>
            <w:r>
              <w:t>района</w:t>
            </w:r>
          </w:p>
          <w:p w:rsidR="00AB79C9" w:rsidRDefault="00F6316B">
            <w:pPr>
              <w:pStyle w:val="TableParagraph"/>
              <w:spacing w:line="240" w:lineRule="exact"/>
            </w:pPr>
            <w:r>
              <w:t>«Территория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беZопасности</w:t>
            </w:r>
            <w:proofErr w:type="spellEnd"/>
            <w:r>
              <w:t>»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ind w:left="69"/>
            </w:pPr>
            <w:r>
              <w:t>сентябрь</w:t>
            </w:r>
          </w:p>
        </w:tc>
        <w:tc>
          <w:tcPr>
            <w:tcW w:w="2705" w:type="dxa"/>
          </w:tcPr>
          <w:p w:rsidR="00AB79C9" w:rsidRDefault="006833B0">
            <w:pPr>
              <w:pStyle w:val="TableParagraph"/>
              <w:spacing w:line="240" w:lineRule="auto"/>
              <w:ind w:left="108" w:right="203"/>
            </w:pPr>
            <w:r>
              <w:t>Сердюченко Е.А.</w:t>
            </w:r>
          </w:p>
          <w:p w:rsidR="006833B0" w:rsidRDefault="006833B0">
            <w:pPr>
              <w:pStyle w:val="TableParagraph"/>
              <w:spacing w:line="240" w:lineRule="auto"/>
              <w:ind w:left="108" w:right="203"/>
            </w:pPr>
            <w:proofErr w:type="spellStart"/>
            <w:r>
              <w:t>Калинченко</w:t>
            </w:r>
            <w:proofErr w:type="spellEnd"/>
            <w:r>
              <w:t xml:space="preserve"> О.С.</w:t>
            </w:r>
          </w:p>
          <w:p w:rsidR="006833B0" w:rsidRDefault="006833B0">
            <w:pPr>
              <w:pStyle w:val="TableParagraph"/>
              <w:spacing w:line="240" w:lineRule="auto"/>
              <w:ind w:left="108" w:right="203"/>
            </w:pPr>
            <w:proofErr w:type="spellStart"/>
            <w:r>
              <w:t>Торгунакова</w:t>
            </w:r>
            <w:proofErr w:type="spellEnd"/>
            <w:r>
              <w:t xml:space="preserve"> Е.А.</w:t>
            </w:r>
          </w:p>
        </w:tc>
      </w:tr>
      <w:tr w:rsidR="00AB79C9">
        <w:trPr>
          <w:trHeight w:val="504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3.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безопасного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сети</w:t>
            </w:r>
          </w:p>
          <w:p w:rsidR="00AB79C9" w:rsidRDefault="00F6316B">
            <w:pPr>
              <w:pStyle w:val="TableParagraph"/>
              <w:spacing w:line="238" w:lineRule="exact"/>
            </w:pPr>
            <w:r>
              <w:t>Интернет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ind w:left="69"/>
            </w:pPr>
            <w:r>
              <w:t>сентябрь,</w:t>
            </w:r>
          </w:p>
          <w:p w:rsidR="00AB79C9" w:rsidRDefault="00F6316B">
            <w:pPr>
              <w:pStyle w:val="TableParagraph"/>
              <w:spacing w:line="238" w:lineRule="exact"/>
              <w:ind w:left="69"/>
            </w:pPr>
            <w:r>
              <w:t>март</w:t>
            </w:r>
          </w:p>
        </w:tc>
        <w:tc>
          <w:tcPr>
            <w:tcW w:w="2705" w:type="dxa"/>
          </w:tcPr>
          <w:p w:rsidR="00AB79C9" w:rsidRDefault="006833B0">
            <w:pPr>
              <w:pStyle w:val="TableParagraph"/>
              <w:ind w:left="108"/>
            </w:pPr>
            <w:proofErr w:type="spellStart"/>
            <w:r>
              <w:t>Абидов</w:t>
            </w:r>
            <w:proofErr w:type="spellEnd"/>
            <w:r>
              <w:t xml:space="preserve"> К.Т</w:t>
            </w:r>
            <w:r w:rsidR="00F6316B">
              <w:t>.,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классные</w:t>
            </w:r>
          </w:p>
          <w:p w:rsidR="00AB79C9" w:rsidRDefault="00F6316B">
            <w:pPr>
              <w:pStyle w:val="TableParagraph"/>
              <w:spacing w:line="238" w:lineRule="exact"/>
              <w:ind w:left="108"/>
            </w:pPr>
            <w:r>
              <w:t>руководители</w:t>
            </w:r>
          </w:p>
        </w:tc>
      </w:tr>
      <w:tr w:rsidR="00AB79C9">
        <w:trPr>
          <w:trHeight w:val="505"/>
        </w:trPr>
        <w:tc>
          <w:tcPr>
            <w:tcW w:w="735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4.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Месячник</w:t>
            </w:r>
            <w:r>
              <w:rPr>
                <w:spacing w:val="-4"/>
              </w:rPr>
              <w:t xml:space="preserve"> </w:t>
            </w:r>
            <w:r>
              <w:t>пожарной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  <w:spacing w:line="249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spacing w:line="249" w:lineRule="exact"/>
              <w:ind w:left="69"/>
            </w:pPr>
            <w:r>
              <w:t>октябрь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48" w:lineRule="exact"/>
              <w:ind w:left="108"/>
            </w:pPr>
            <w:r>
              <w:t>классные</w:t>
            </w:r>
          </w:p>
          <w:p w:rsidR="00AB79C9" w:rsidRDefault="00F6316B">
            <w:pPr>
              <w:pStyle w:val="TableParagraph"/>
              <w:spacing w:line="238" w:lineRule="exact"/>
              <w:ind w:left="108"/>
            </w:pP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735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5.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Международные</w:t>
            </w:r>
            <w:r>
              <w:rPr>
                <w:spacing w:val="-4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наблюдения</w:t>
            </w:r>
            <w:r>
              <w:rPr>
                <w:spacing w:val="-5"/>
              </w:rPr>
              <w:t xml:space="preserve"> </w:t>
            </w:r>
            <w:r>
              <w:t>птиц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  <w:spacing w:line="249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spacing w:line="249" w:lineRule="exact"/>
              <w:ind w:left="69"/>
            </w:pPr>
            <w:r>
              <w:t>октябрь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52" w:lineRule="exact"/>
              <w:ind w:left="108" w:right="459"/>
            </w:pP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779"/>
        </w:trPr>
        <w:tc>
          <w:tcPr>
            <w:tcW w:w="735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6.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Дни правовых знаний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  <w:spacing w:line="249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spacing w:line="240" w:lineRule="auto"/>
              <w:ind w:left="69" w:right="396"/>
            </w:pPr>
            <w:r>
              <w:t>Ноябрь,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2705" w:type="dxa"/>
          </w:tcPr>
          <w:p w:rsidR="00AB79C9" w:rsidRDefault="006833B0" w:rsidP="006833B0">
            <w:pPr>
              <w:pStyle w:val="TableParagraph"/>
              <w:spacing w:line="249" w:lineRule="exact"/>
              <w:ind w:left="108"/>
            </w:pPr>
            <w:r>
              <w:t>Сердюченко Е.А</w:t>
            </w:r>
            <w:r w:rsidR="00F6316B">
              <w:t>.,</w:t>
            </w:r>
            <w:r w:rsidR="00F6316B">
              <w:rPr>
                <w:spacing w:val="1"/>
              </w:rPr>
              <w:t xml:space="preserve"> </w:t>
            </w:r>
            <w:r w:rsidR="00F6316B">
              <w:t>классные</w:t>
            </w:r>
            <w:r w:rsidR="00F6316B">
              <w:rPr>
                <w:spacing w:val="-52"/>
              </w:rPr>
              <w:t xml:space="preserve"> </w:t>
            </w:r>
            <w:r w:rsidR="00F6316B">
              <w:t>руководители</w:t>
            </w:r>
          </w:p>
        </w:tc>
      </w:tr>
      <w:tr w:rsidR="00AB79C9">
        <w:trPr>
          <w:trHeight w:val="506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7.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Дни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экологической</w:t>
            </w:r>
            <w:r>
              <w:rPr>
                <w:spacing w:val="-2"/>
              </w:rPr>
              <w:t xml:space="preserve"> </w:t>
            </w:r>
            <w:r>
              <w:t>опасности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43" w:type="dxa"/>
          </w:tcPr>
          <w:p w:rsidR="00AB79C9" w:rsidRDefault="00C912A0">
            <w:pPr>
              <w:pStyle w:val="TableParagraph"/>
              <w:ind w:left="69"/>
            </w:pPr>
            <w:r>
              <w:t>22.03.025</w:t>
            </w:r>
            <w:r w:rsidR="00F6316B">
              <w:t>-</w:t>
            </w:r>
          </w:p>
          <w:p w:rsidR="00AB79C9" w:rsidRDefault="00C912A0">
            <w:pPr>
              <w:pStyle w:val="TableParagraph"/>
              <w:spacing w:before="1" w:line="238" w:lineRule="exact"/>
              <w:ind w:left="69"/>
            </w:pPr>
            <w:r>
              <w:t>05.06.2026</w:t>
            </w:r>
          </w:p>
        </w:tc>
        <w:tc>
          <w:tcPr>
            <w:tcW w:w="2705" w:type="dxa"/>
          </w:tcPr>
          <w:p w:rsidR="00AB79C9" w:rsidRDefault="006833B0">
            <w:pPr>
              <w:pStyle w:val="TableParagraph"/>
              <w:ind w:left="108"/>
            </w:pPr>
            <w:proofErr w:type="spellStart"/>
            <w:r>
              <w:t>Торгунакова</w:t>
            </w:r>
            <w:proofErr w:type="spellEnd"/>
            <w:r>
              <w:t xml:space="preserve"> Е.А</w:t>
            </w:r>
            <w:r w:rsidR="00F6316B">
              <w:t>.,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классные</w:t>
            </w:r>
          </w:p>
          <w:p w:rsidR="00AB79C9" w:rsidRDefault="00F6316B">
            <w:pPr>
              <w:pStyle w:val="TableParagraph"/>
              <w:spacing w:before="1" w:line="238" w:lineRule="exact"/>
              <w:ind w:left="108"/>
            </w:pP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8.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Декадник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борьбе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СПИДом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ind w:left="69"/>
            </w:pPr>
            <w:r>
              <w:t>декабрь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ind w:left="108"/>
            </w:pPr>
            <w:r>
              <w:t>Сухова</w:t>
            </w:r>
            <w:r>
              <w:rPr>
                <w:spacing w:val="-2"/>
              </w:rPr>
              <w:t xml:space="preserve"> </w:t>
            </w:r>
            <w:r>
              <w:t>Е.В.,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</w:p>
          <w:p w:rsidR="00AB79C9" w:rsidRDefault="00F6316B">
            <w:pPr>
              <w:pStyle w:val="TableParagraph"/>
              <w:spacing w:before="1" w:line="238" w:lineRule="exact"/>
              <w:ind w:left="108"/>
            </w:pPr>
            <w:r>
              <w:t>руководители</w:t>
            </w:r>
          </w:p>
        </w:tc>
      </w:tr>
      <w:tr w:rsidR="00AB79C9">
        <w:trPr>
          <w:trHeight w:val="412"/>
        </w:trPr>
        <w:tc>
          <w:tcPr>
            <w:tcW w:w="10326" w:type="dxa"/>
            <w:gridSpan w:val="5"/>
          </w:tcPr>
          <w:p w:rsidR="00AB79C9" w:rsidRDefault="00F6316B">
            <w:pPr>
              <w:pStyle w:val="TableParagraph"/>
              <w:ind w:left="4643" w:right="4642"/>
              <w:jc w:val="center"/>
              <w:rPr>
                <w:i/>
              </w:rPr>
            </w:pPr>
            <w:r>
              <w:rPr>
                <w:i/>
              </w:rPr>
              <w:t>Концерты</w:t>
            </w:r>
          </w:p>
        </w:tc>
      </w:tr>
      <w:tr w:rsidR="00AB79C9">
        <w:trPr>
          <w:trHeight w:val="251"/>
        </w:trPr>
        <w:tc>
          <w:tcPr>
            <w:tcW w:w="735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1.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Концерт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spacing w:line="232" w:lineRule="exact"/>
              <w:ind w:left="146"/>
            </w:pPr>
            <w:r>
              <w:t>октябрь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32" w:lineRule="exact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3"/>
        </w:trPr>
        <w:tc>
          <w:tcPr>
            <w:tcW w:w="735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2.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Новогодний</w:t>
            </w:r>
            <w:r>
              <w:rPr>
                <w:spacing w:val="-2"/>
              </w:rPr>
              <w:t xml:space="preserve"> </w:t>
            </w:r>
            <w:r>
              <w:t>концерт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spacing w:line="234" w:lineRule="exact"/>
              <w:ind w:left="146"/>
            </w:pPr>
            <w:r>
              <w:t>декабрь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34" w:lineRule="exact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1"/>
        </w:trPr>
        <w:tc>
          <w:tcPr>
            <w:tcW w:w="735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3.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Концерт к 8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spacing w:line="232" w:lineRule="exact"/>
              <w:ind w:left="146"/>
            </w:pPr>
            <w:r>
              <w:t>март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32" w:lineRule="exact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4"/>
        </w:trPr>
        <w:tc>
          <w:tcPr>
            <w:tcW w:w="735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4.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Концерт к 9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spacing w:line="234" w:lineRule="exact"/>
              <w:ind w:left="146"/>
            </w:pPr>
            <w:r>
              <w:t>май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34" w:lineRule="exact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412"/>
        </w:trPr>
        <w:tc>
          <w:tcPr>
            <w:tcW w:w="10326" w:type="dxa"/>
            <w:gridSpan w:val="5"/>
          </w:tcPr>
          <w:p w:rsidR="00AB79C9" w:rsidRDefault="00F6316B">
            <w:pPr>
              <w:pStyle w:val="TableParagraph"/>
              <w:ind w:left="4641" w:right="4642"/>
              <w:jc w:val="center"/>
              <w:rPr>
                <w:i/>
              </w:rPr>
            </w:pPr>
            <w:r>
              <w:rPr>
                <w:i/>
              </w:rPr>
              <w:t>Конкурсы</w:t>
            </w:r>
          </w:p>
        </w:tc>
      </w:tr>
      <w:tr w:rsidR="00AB79C9">
        <w:trPr>
          <w:trHeight w:val="527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2" w:lineRule="auto"/>
              <w:ind w:right="371"/>
            </w:pPr>
            <w:r>
              <w:t>Конкурс цветочных композиций ко Дню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ind w:left="146"/>
            </w:pPr>
            <w:r>
              <w:t>октябрь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3"/>
        </w:trPr>
        <w:tc>
          <w:tcPr>
            <w:tcW w:w="735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2.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плакатов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spacing w:line="234" w:lineRule="exact"/>
              <w:ind w:left="146"/>
            </w:pPr>
            <w:r>
              <w:t>октябрь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34" w:lineRule="exact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1"/>
        </w:trPr>
        <w:tc>
          <w:tcPr>
            <w:tcW w:w="735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3.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плакатов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Новому</w:t>
            </w:r>
            <w:r>
              <w:rPr>
                <w:spacing w:val="-4"/>
              </w:rPr>
              <w:t xml:space="preserve"> </w:t>
            </w:r>
            <w:r>
              <w:t>году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  <w:spacing w:line="232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spacing w:line="232" w:lineRule="exact"/>
              <w:ind w:left="146"/>
            </w:pPr>
            <w:r>
              <w:t>декабрь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32" w:lineRule="exact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3"/>
        </w:trPr>
        <w:tc>
          <w:tcPr>
            <w:tcW w:w="735" w:type="dxa"/>
            <w:tcBorders>
              <w:bottom w:val="single" w:sz="6" w:space="0" w:color="000000"/>
            </w:tcBorders>
          </w:tcPr>
          <w:p w:rsidR="00AB79C9" w:rsidRDefault="00F6316B">
            <w:pPr>
              <w:pStyle w:val="TableParagraph"/>
            </w:pPr>
            <w:r>
              <w:t>4.</w:t>
            </w:r>
          </w:p>
        </w:tc>
        <w:tc>
          <w:tcPr>
            <w:tcW w:w="4330" w:type="dxa"/>
            <w:tcBorders>
              <w:bottom w:val="single" w:sz="6" w:space="0" w:color="000000"/>
            </w:tcBorders>
          </w:tcPr>
          <w:p w:rsidR="00AB79C9" w:rsidRDefault="00F6316B">
            <w:pPr>
              <w:pStyle w:val="TableParagraph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лучшее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кабинетов</w:t>
            </w:r>
          </w:p>
          <w:p w:rsidR="00AB79C9" w:rsidRDefault="00F6316B">
            <w:pPr>
              <w:pStyle w:val="TableParagraph"/>
              <w:spacing w:before="1" w:line="236" w:lineRule="exact"/>
            </w:pPr>
            <w:r>
              <w:t>к Новому</w:t>
            </w:r>
            <w:r>
              <w:rPr>
                <w:spacing w:val="-3"/>
              </w:rPr>
              <w:t xml:space="preserve"> </w:t>
            </w:r>
            <w:r>
              <w:t>году</w:t>
            </w:r>
          </w:p>
        </w:tc>
        <w:tc>
          <w:tcPr>
            <w:tcW w:w="1313" w:type="dxa"/>
            <w:tcBorders>
              <w:bottom w:val="single" w:sz="6" w:space="0" w:color="000000"/>
            </w:tcBorders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</w:t>
            </w:r>
          </w:p>
        </w:tc>
        <w:tc>
          <w:tcPr>
            <w:tcW w:w="1243" w:type="dxa"/>
            <w:tcBorders>
              <w:bottom w:val="single" w:sz="6" w:space="0" w:color="000000"/>
            </w:tcBorders>
          </w:tcPr>
          <w:p w:rsidR="00AB79C9" w:rsidRDefault="00F6316B">
            <w:pPr>
              <w:pStyle w:val="TableParagraph"/>
              <w:ind w:left="146"/>
            </w:pPr>
            <w:r>
              <w:t>декабрь</w:t>
            </w:r>
          </w:p>
        </w:tc>
        <w:tc>
          <w:tcPr>
            <w:tcW w:w="2705" w:type="dxa"/>
            <w:tcBorders>
              <w:bottom w:val="single" w:sz="6" w:space="0" w:color="000000"/>
            </w:tcBorders>
          </w:tcPr>
          <w:p w:rsidR="00AB79C9" w:rsidRDefault="00F6316B">
            <w:pPr>
              <w:pStyle w:val="TableParagraph"/>
              <w:ind w:left="108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3"/>
        </w:trPr>
        <w:tc>
          <w:tcPr>
            <w:tcW w:w="735" w:type="dxa"/>
            <w:tcBorders>
              <w:top w:val="single" w:sz="6" w:space="0" w:color="000000"/>
            </w:tcBorders>
          </w:tcPr>
          <w:p w:rsidR="00AB79C9" w:rsidRDefault="00F6316B">
            <w:pPr>
              <w:pStyle w:val="TableParagraph"/>
              <w:spacing w:line="244" w:lineRule="exact"/>
            </w:pPr>
            <w:r>
              <w:t>5.</w:t>
            </w:r>
          </w:p>
        </w:tc>
        <w:tc>
          <w:tcPr>
            <w:tcW w:w="4330" w:type="dxa"/>
            <w:tcBorders>
              <w:top w:val="single" w:sz="6" w:space="0" w:color="000000"/>
            </w:tcBorders>
          </w:tcPr>
          <w:p w:rsidR="00AB79C9" w:rsidRDefault="00F6316B">
            <w:pPr>
              <w:pStyle w:val="TableParagraph"/>
              <w:spacing w:line="244" w:lineRule="exact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«23</w:t>
            </w:r>
            <w:r>
              <w:rPr>
                <w:spacing w:val="-2"/>
              </w:rPr>
              <w:t xml:space="preserve"> </w:t>
            </w:r>
            <w:r>
              <w:t>февраля»</w:t>
            </w:r>
          </w:p>
        </w:tc>
        <w:tc>
          <w:tcPr>
            <w:tcW w:w="1313" w:type="dxa"/>
            <w:tcBorders>
              <w:top w:val="single" w:sz="6" w:space="0" w:color="000000"/>
            </w:tcBorders>
          </w:tcPr>
          <w:p w:rsidR="00AB79C9" w:rsidRDefault="006833B0">
            <w:pPr>
              <w:pStyle w:val="TableParagraph"/>
              <w:spacing w:line="244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43" w:type="dxa"/>
            <w:tcBorders>
              <w:top w:val="single" w:sz="6" w:space="0" w:color="000000"/>
            </w:tcBorders>
          </w:tcPr>
          <w:p w:rsidR="00AB79C9" w:rsidRDefault="00F6316B">
            <w:pPr>
              <w:pStyle w:val="TableParagraph"/>
              <w:spacing w:line="244" w:lineRule="exact"/>
              <w:ind w:left="146"/>
            </w:pPr>
            <w:r>
              <w:t>февраль</w:t>
            </w:r>
          </w:p>
        </w:tc>
        <w:tc>
          <w:tcPr>
            <w:tcW w:w="2705" w:type="dxa"/>
            <w:tcBorders>
              <w:top w:val="single" w:sz="6" w:space="0" w:color="000000"/>
            </w:tcBorders>
          </w:tcPr>
          <w:p w:rsidR="006833B0" w:rsidRDefault="006833B0">
            <w:pPr>
              <w:pStyle w:val="TableParagraph"/>
              <w:spacing w:line="244" w:lineRule="exact"/>
              <w:ind w:left="108"/>
            </w:pPr>
            <w:r>
              <w:t>Гаврилюк В.В.</w:t>
            </w:r>
          </w:p>
          <w:p w:rsidR="00AB79C9" w:rsidRDefault="00F6316B">
            <w:pPr>
              <w:pStyle w:val="TableParagraph"/>
              <w:spacing w:line="244" w:lineRule="exact"/>
              <w:ind w:left="108"/>
            </w:pPr>
            <w:r>
              <w:rPr>
                <w:spacing w:val="-2"/>
              </w:rPr>
              <w:t xml:space="preserve"> </w:t>
            </w:r>
            <w:r>
              <w:t>классные</w:t>
            </w:r>
          </w:p>
          <w:p w:rsidR="00AB79C9" w:rsidRDefault="00F6316B">
            <w:pPr>
              <w:pStyle w:val="TableParagraph"/>
              <w:spacing w:before="1" w:line="238" w:lineRule="exact"/>
              <w:ind w:left="108"/>
            </w:pPr>
            <w:r>
              <w:t>руководители</w:t>
            </w:r>
          </w:p>
        </w:tc>
      </w:tr>
      <w:tr w:rsidR="00AB79C9">
        <w:trPr>
          <w:trHeight w:val="505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6.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-5"/>
              </w:rPr>
              <w:t xml:space="preserve"> </w:t>
            </w:r>
            <w:r>
              <w:t>«Международный</w:t>
            </w:r>
          </w:p>
          <w:p w:rsidR="00AB79C9" w:rsidRDefault="00F6316B">
            <w:pPr>
              <w:pStyle w:val="TableParagraph"/>
              <w:spacing w:before="1" w:line="238" w:lineRule="exact"/>
            </w:pP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день»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ind w:left="146"/>
            </w:pPr>
            <w:r>
              <w:t>март</w:t>
            </w:r>
          </w:p>
        </w:tc>
        <w:tc>
          <w:tcPr>
            <w:tcW w:w="2705" w:type="dxa"/>
          </w:tcPr>
          <w:p w:rsidR="006833B0" w:rsidRDefault="006833B0">
            <w:pPr>
              <w:pStyle w:val="TableParagraph"/>
              <w:ind w:left="108"/>
            </w:pPr>
            <w:r>
              <w:t>Гаврилюк В.В.,</w:t>
            </w:r>
          </w:p>
          <w:p w:rsidR="00AB79C9" w:rsidRDefault="00F6316B">
            <w:pPr>
              <w:pStyle w:val="TableParagraph"/>
              <w:ind w:left="108"/>
            </w:pPr>
            <w:r>
              <w:rPr>
                <w:spacing w:val="-2"/>
              </w:rPr>
              <w:t xml:space="preserve"> </w:t>
            </w:r>
            <w:r>
              <w:t>классные</w:t>
            </w:r>
          </w:p>
          <w:p w:rsidR="00AB79C9" w:rsidRDefault="00F6316B">
            <w:pPr>
              <w:pStyle w:val="TableParagraph"/>
              <w:spacing w:before="1" w:line="238" w:lineRule="exact"/>
              <w:ind w:left="108"/>
            </w:pPr>
            <w:r>
              <w:t>руководители</w:t>
            </w:r>
          </w:p>
        </w:tc>
      </w:tr>
      <w:tr w:rsidR="00AB79C9">
        <w:trPr>
          <w:trHeight w:val="1266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7.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Конкурсы</w:t>
            </w:r>
            <w:r>
              <w:rPr>
                <w:spacing w:val="-3"/>
              </w:rPr>
              <w:t xml:space="preserve"> </w:t>
            </w:r>
            <w:r>
              <w:t>поделок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-3"/>
              </w:rPr>
              <w:t xml:space="preserve"> </w:t>
            </w:r>
            <w:r>
              <w:t>«Экология»</w:t>
            </w:r>
          </w:p>
        </w:tc>
        <w:tc>
          <w:tcPr>
            <w:tcW w:w="1313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43" w:type="dxa"/>
          </w:tcPr>
          <w:p w:rsidR="00AB79C9" w:rsidRDefault="00F6316B">
            <w:pPr>
              <w:pStyle w:val="TableParagraph"/>
              <w:spacing w:line="242" w:lineRule="auto"/>
              <w:ind w:left="146" w:right="172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5" w:type="dxa"/>
          </w:tcPr>
          <w:p w:rsidR="00AB79C9" w:rsidRDefault="00F6316B">
            <w:pPr>
              <w:pStyle w:val="TableParagraph"/>
              <w:spacing w:line="252" w:lineRule="exact"/>
              <w:ind w:left="108" w:right="1168"/>
            </w:pP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</w:tbl>
    <w:p w:rsidR="00AB79C9" w:rsidRDefault="00AB79C9">
      <w:pPr>
        <w:spacing w:line="252" w:lineRule="exact"/>
        <w:sectPr w:rsidR="00AB79C9">
          <w:pgSz w:w="11910" w:h="16840"/>
          <w:pgMar w:top="84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4330"/>
        <w:gridCol w:w="1342"/>
        <w:gridCol w:w="1205"/>
        <w:gridCol w:w="2706"/>
      </w:tblGrid>
      <w:tr w:rsidR="00AB79C9">
        <w:trPr>
          <w:trHeight w:val="412"/>
        </w:trPr>
        <w:tc>
          <w:tcPr>
            <w:tcW w:w="10318" w:type="dxa"/>
            <w:gridSpan w:val="5"/>
          </w:tcPr>
          <w:p w:rsidR="00AB79C9" w:rsidRDefault="00F6316B">
            <w:pPr>
              <w:pStyle w:val="TableParagraph"/>
              <w:ind w:left="3880" w:right="3877"/>
              <w:jc w:val="center"/>
              <w:rPr>
                <w:i/>
              </w:rPr>
            </w:pPr>
            <w:r>
              <w:rPr>
                <w:i/>
              </w:rPr>
              <w:lastRenderedPageBreak/>
              <w:t>Спортивные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</w:tr>
      <w:tr w:rsidR="00AB79C9">
        <w:trPr>
          <w:trHeight w:val="506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Дни здоровья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</w:pPr>
            <w:r>
              <w:t>сентябрь,</w:t>
            </w:r>
          </w:p>
          <w:p w:rsidR="00AB79C9" w:rsidRDefault="00F6316B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Учитель ФК</w:t>
            </w:r>
          </w:p>
        </w:tc>
      </w:tr>
      <w:tr w:rsidR="00AB79C9">
        <w:trPr>
          <w:trHeight w:val="506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2.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Дни</w:t>
            </w:r>
            <w:r>
              <w:rPr>
                <w:spacing w:val="-2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</w:pPr>
            <w:r>
              <w:t>раз в</w:t>
            </w:r>
          </w:p>
          <w:p w:rsidR="00AB79C9" w:rsidRDefault="00F6316B">
            <w:pPr>
              <w:pStyle w:val="TableParagraph"/>
              <w:spacing w:before="1" w:line="238" w:lineRule="exact"/>
            </w:pPr>
            <w:r>
              <w:t>четверть</w:t>
            </w:r>
          </w:p>
        </w:tc>
        <w:tc>
          <w:tcPr>
            <w:tcW w:w="2706" w:type="dxa"/>
          </w:tcPr>
          <w:p w:rsidR="00AB79C9" w:rsidRDefault="006833B0">
            <w:pPr>
              <w:pStyle w:val="TableParagraph"/>
            </w:pPr>
            <w:proofErr w:type="spellStart"/>
            <w:r>
              <w:t>Григор</w:t>
            </w:r>
            <w:proofErr w:type="spellEnd"/>
            <w:r>
              <w:t xml:space="preserve"> М.В.</w:t>
            </w:r>
          </w:p>
        </w:tc>
      </w:tr>
      <w:tr w:rsidR="00AB79C9">
        <w:trPr>
          <w:trHeight w:val="414"/>
        </w:trPr>
        <w:tc>
          <w:tcPr>
            <w:tcW w:w="10318" w:type="dxa"/>
            <w:gridSpan w:val="5"/>
          </w:tcPr>
          <w:p w:rsidR="00AB79C9" w:rsidRDefault="00F6316B">
            <w:pPr>
              <w:pStyle w:val="TableParagraph"/>
              <w:spacing w:line="251" w:lineRule="exact"/>
              <w:ind w:left="3612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Внешкольные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AB79C9">
        <w:trPr>
          <w:trHeight w:val="505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6" w:lineRule="exact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>КАЦ</w:t>
            </w:r>
            <w:r>
              <w:rPr>
                <w:spacing w:val="-3"/>
              </w:rPr>
              <w:t xml:space="preserve"> </w:t>
            </w:r>
            <w:r>
              <w:t>МБУ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  <w:p w:rsidR="00AB79C9" w:rsidRDefault="00F6316B">
            <w:pPr>
              <w:pStyle w:val="TableParagraph"/>
              <w:spacing w:line="240" w:lineRule="exact"/>
            </w:pPr>
            <w:r>
              <w:t>«Веселовский</w:t>
            </w:r>
            <w:r>
              <w:rPr>
                <w:spacing w:val="-2"/>
              </w:rPr>
              <w:t xml:space="preserve"> </w:t>
            </w:r>
            <w:r>
              <w:t>ЦТ»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  <w:spacing w:line="246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40" w:lineRule="exact"/>
            </w:pPr>
            <w:r>
              <w:t>года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46" w:lineRule="exact"/>
            </w:pPr>
            <w:r>
              <w:t>Ответственные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B79C9" w:rsidRDefault="00F6316B">
            <w:pPr>
              <w:pStyle w:val="TableParagraph"/>
              <w:spacing w:line="240" w:lineRule="exact"/>
            </w:pPr>
            <w:r>
              <w:t>направлениям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</w:tr>
      <w:tr w:rsidR="00AB79C9">
        <w:trPr>
          <w:trHeight w:val="412"/>
        </w:trPr>
        <w:tc>
          <w:tcPr>
            <w:tcW w:w="735" w:type="dxa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  <w:tc>
          <w:tcPr>
            <w:tcW w:w="6877" w:type="dxa"/>
            <w:gridSpan w:val="3"/>
          </w:tcPr>
          <w:p w:rsidR="00AB79C9" w:rsidRDefault="00F6316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предметно-пространственной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среды</w:t>
            </w:r>
          </w:p>
        </w:tc>
        <w:tc>
          <w:tcPr>
            <w:tcW w:w="2706" w:type="dxa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</w:tr>
      <w:tr w:rsidR="00AB79C9">
        <w:trPr>
          <w:trHeight w:val="1516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0" w:lineRule="auto"/>
              <w:ind w:right="332"/>
            </w:pPr>
            <w:r>
              <w:t>Событийный дизайн – оформление</w:t>
            </w:r>
            <w:r>
              <w:rPr>
                <w:spacing w:val="1"/>
              </w:rPr>
              <w:t xml:space="preserve"> </w:t>
            </w:r>
            <w:r>
              <w:t>пространства проведения конкретных</w:t>
            </w:r>
            <w:r>
              <w:rPr>
                <w:spacing w:val="1"/>
              </w:rPr>
              <w:t xml:space="preserve"> </w:t>
            </w:r>
            <w:r>
              <w:t>школьных событий (праздников,</w:t>
            </w:r>
            <w:r>
              <w:rPr>
                <w:spacing w:val="1"/>
              </w:rPr>
              <w:t xml:space="preserve"> </w:t>
            </w:r>
            <w:r>
              <w:t>церемоний, торжественных линеек,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-3"/>
              </w:rPr>
              <w:t xml:space="preserve"> </w:t>
            </w:r>
            <w:r>
              <w:t>вечеров,</w:t>
            </w:r>
            <w:r>
              <w:rPr>
                <w:spacing w:val="-2"/>
              </w:rPr>
              <w:t xml:space="preserve"> </w:t>
            </w:r>
            <w:r>
              <w:t>выставок,</w:t>
            </w:r>
            <w:r>
              <w:rPr>
                <w:spacing w:val="-3"/>
              </w:rPr>
              <w:t xml:space="preserve"> </w:t>
            </w:r>
            <w:r>
              <w:t>собраний,</w:t>
            </w:r>
          </w:p>
          <w:p w:rsidR="00AB79C9" w:rsidRDefault="00F6316B">
            <w:pPr>
              <w:pStyle w:val="TableParagraph"/>
              <w:spacing w:line="238" w:lineRule="exact"/>
            </w:pPr>
            <w:r>
              <w:t>конференций</w:t>
            </w:r>
            <w:r>
              <w:rPr>
                <w:spacing w:val="-1"/>
              </w:rPr>
              <w:t xml:space="preserve"> </w:t>
            </w:r>
            <w:r>
              <w:t>и т.п.)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 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  <w:spacing w:line="240" w:lineRule="auto"/>
              <w:ind w:right="17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4"/>
        </w:trPr>
        <w:tc>
          <w:tcPr>
            <w:tcW w:w="735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2.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  <w:spacing w:line="234" w:lineRule="exact"/>
            </w:pPr>
            <w:r>
              <w:t>5</w:t>
            </w:r>
            <w:r w:rsidR="00F6316B">
              <w:t>-9 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сентябрь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классные</w:t>
            </w:r>
          </w:p>
        </w:tc>
      </w:tr>
      <w:tr w:rsidR="00AB79C9">
        <w:trPr>
          <w:trHeight w:val="506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3.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Размещение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стенах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регулярно</w:t>
            </w:r>
          </w:p>
          <w:p w:rsidR="00AB79C9" w:rsidRDefault="00F6316B">
            <w:pPr>
              <w:pStyle w:val="TableParagraph"/>
              <w:spacing w:before="1" w:line="238" w:lineRule="exact"/>
            </w:pPr>
            <w:r>
              <w:t>сменяемых</w:t>
            </w:r>
            <w:r>
              <w:rPr>
                <w:spacing w:val="-2"/>
              </w:rPr>
              <w:t xml:space="preserve"> </w:t>
            </w:r>
            <w:r>
              <w:t>экспозиций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 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before="1" w:line="238" w:lineRule="exact"/>
            </w:pPr>
            <w:r>
              <w:t>года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1012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4.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0" w:lineRule="auto"/>
              <w:ind w:right="600"/>
            </w:pPr>
            <w:r>
              <w:t>Благоустройство классных кабинетов,</w:t>
            </w:r>
            <w:r>
              <w:rPr>
                <w:spacing w:val="-52"/>
              </w:rPr>
              <w:t xml:space="preserve"> </w:t>
            </w:r>
            <w:r>
              <w:t>осуществляемое классными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</w:p>
          <w:p w:rsidR="00AB79C9" w:rsidRDefault="00F6316B">
            <w:pPr>
              <w:pStyle w:val="TableParagraph"/>
              <w:spacing w:line="240" w:lineRule="exact"/>
            </w:pPr>
            <w:r>
              <w:t>вместе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школьниками</w:t>
            </w:r>
            <w:r>
              <w:rPr>
                <w:spacing w:val="-3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 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  <w:spacing w:line="240" w:lineRule="auto"/>
              <w:ind w:right="17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757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5.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6" w:lineRule="exact"/>
            </w:pPr>
            <w:r>
              <w:t>Популяризация</w:t>
            </w:r>
            <w:r>
              <w:rPr>
                <w:spacing w:val="-2"/>
              </w:rPr>
              <w:t xml:space="preserve"> </w:t>
            </w:r>
            <w:r>
              <w:t>особой школьной</w:t>
            </w:r>
          </w:p>
          <w:p w:rsidR="00AB79C9" w:rsidRDefault="00F6316B">
            <w:pPr>
              <w:pStyle w:val="TableParagraph"/>
              <w:spacing w:line="254" w:lineRule="exact"/>
              <w:ind w:right="576"/>
            </w:pPr>
            <w:r>
              <w:t>символики (флаг школы, гимн школы,</w:t>
            </w:r>
            <w:r>
              <w:rPr>
                <w:spacing w:val="-52"/>
              </w:rPr>
              <w:t xml:space="preserve"> </w:t>
            </w:r>
            <w:r>
              <w:t>эмблема</w:t>
            </w:r>
            <w:r>
              <w:rPr>
                <w:spacing w:val="-1"/>
              </w:rPr>
              <w:t xml:space="preserve"> </w:t>
            </w:r>
            <w:r>
              <w:t>школы)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 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  <w:spacing w:line="240" w:lineRule="auto"/>
              <w:ind w:right="17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1264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6.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2" w:lineRule="auto"/>
              <w:ind w:right="450"/>
            </w:pPr>
            <w:r>
              <w:t>Акцентирование внимания школьников</w:t>
            </w:r>
            <w:r>
              <w:rPr>
                <w:spacing w:val="-52"/>
              </w:rPr>
              <w:t xml:space="preserve"> </w:t>
            </w:r>
            <w:r>
              <w:t>посредством</w:t>
            </w:r>
            <w:r>
              <w:rPr>
                <w:spacing w:val="-1"/>
              </w:rPr>
              <w:t xml:space="preserve"> </w:t>
            </w:r>
            <w:r>
              <w:t>элементов</w:t>
            </w:r>
            <w:r>
              <w:rPr>
                <w:spacing w:val="-2"/>
              </w:rPr>
              <w:t xml:space="preserve"> </w:t>
            </w:r>
            <w:r>
              <w:t>предметно-</w:t>
            </w:r>
          </w:p>
          <w:p w:rsidR="00AB79C9" w:rsidRDefault="00F6316B">
            <w:pPr>
              <w:pStyle w:val="TableParagraph"/>
              <w:spacing w:line="248" w:lineRule="exact"/>
            </w:pPr>
            <w:r>
              <w:t>эстетической</w:t>
            </w:r>
            <w:r>
              <w:rPr>
                <w:spacing w:val="-5"/>
              </w:rPr>
              <w:t xml:space="preserve"> </w:t>
            </w:r>
            <w:r>
              <w:t>среды</w:t>
            </w:r>
            <w:r>
              <w:rPr>
                <w:spacing w:val="-1"/>
              </w:rPr>
              <w:t xml:space="preserve"> </w:t>
            </w:r>
            <w:r>
              <w:t>(стенды,</w:t>
            </w:r>
            <w:r>
              <w:rPr>
                <w:spacing w:val="-2"/>
              </w:rPr>
              <w:t xml:space="preserve"> </w:t>
            </w:r>
            <w:r>
              <w:t>плакаты,</w:t>
            </w:r>
          </w:p>
          <w:p w:rsidR="00AB79C9" w:rsidRDefault="00F6316B">
            <w:pPr>
              <w:pStyle w:val="TableParagraph"/>
              <w:spacing w:line="252" w:lineRule="exact"/>
            </w:pPr>
            <w:r>
              <w:t>инсталляции) на важных для воспитания</w:t>
            </w:r>
            <w:r>
              <w:rPr>
                <w:spacing w:val="1"/>
              </w:rPr>
              <w:t xml:space="preserve"> </w:t>
            </w:r>
            <w:r>
              <w:t>ценностях</w:t>
            </w:r>
            <w:r>
              <w:rPr>
                <w:spacing w:val="-4"/>
              </w:rPr>
              <w:t xml:space="preserve"> </w:t>
            </w:r>
            <w:r>
              <w:t>школы,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t>традициях,</w:t>
            </w:r>
            <w:r>
              <w:rPr>
                <w:spacing w:val="-3"/>
              </w:rPr>
              <w:t xml:space="preserve"> </w:t>
            </w:r>
            <w:r>
              <w:t>правилах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 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  <w:spacing w:line="242" w:lineRule="auto"/>
              <w:ind w:right="17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7.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Уход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кабинетах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растениями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 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before="2" w:line="238" w:lineRule="exact"/>
            </w:pPr>
            <w:r>
              <w:t>года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8.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Озеленение</w:t>
            </w:r>
            <w:r>
              <w:rPr>
                <w:spacing w:val="-3"/>
              </w:rPr>
              <w:t xml:space="preserve"> </w:t>
            </w:r>
            <w:r>
              <w:t>пришкольной</w:t>
            </w:r>
            <w:r>
              <w:rPr>
                <w:spacing w:val="-6"/>
              </w:rPr>
              <w:t xml:space="preserve"> </w:t>
            </w:r>
            <w:r>
              <w:t>территории,</w:t>
            </w:r>
          </w:p>
          <w:p w:rsidR="00AB79C9" w:rsidRDefault="00F6316B">
            <w:pPr>
              <w:pStyle w:val="TableParagraph"/>
              <w:spacing w:before="1" w:line="238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посадке</w:t>
            </w:r>
            <w:r>
              <w:rPr>
                <w:spacing w:val="-1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сада.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 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</w:pPr>
            <w:r>
              <w:t>май-</w:t>
            </w:r>
          </w:p>
          <w:p w:rsidR="00AB79C9" w:rsidRDefault="00F6316B">
            <w:pPr>
              <w:pStyle w:val="TableParagraph"/>
              <w:spacing w:before="1" w:line="238" w:lineRule="exact"/>
            </w:pPr>
            <w:r>
              <w:t>сентябрь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3"/>
        </w:trPr>
        <w:tc>
          <w:tcPr>
            <w:tcW w:w="10318" w:type="dxa"/>
            <w:gridSpan w:val="5"/>
          </w:tcPr>
          <w:p w:rsidR="00AB79C9" w:rsidRDefault="00F6316B">
            <w:pPr>
              <w:pStyle w:val="TableParagraph"/>
              <w:spacing w:line="234" w:lineRule="exact"/>
              <w:ind w:left="1939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Взаимодействие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законными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представителями)</w:t>
            </w:r>
          </w:p>
        </w:tc>
      </w:tr>
      <w:tr w:rsidR="00AB79C9">
        <w:trPr>
          <w:trHeight w:val="758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Общешкольные</w:t>
            </w:r>
            <w:r>
              <w:rPr>
                <w:spacing w:val="-3"/>
              </w:rPr>
              <w:t xml:space="preserve"> </w:t>
            </w:r>
            <w:r>
              <w:t>родительские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  <w:spacing w:line="240" w:lineRule="auto"/>
              <w:ind w:right="351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40" w:lineRule="auto"/>
              <w:ind w:right="113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УВР, классные</w:t>
            </w:r>
          </w:p>
          <w:p w:rsidR="00AB79C9" w:rsidRDefault="00F6316B">
            <w:pPr>
              <w:pStyle w:val="TableParagraph"/>
              <w:spacing w:line="238" w:lineRule="exact"/>
            </w:pPr>
            <w:r>
              <w:t>руководители</w:t>
            </w:r>
          </w:p>
        </w:tc>
      </w:tr>
      <w:tr w:rsidR="00AB79C9">
        <w:trPr>
          <w:trHeight w:val="760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2.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52" w:lineRule="exact"/>
              <w:ind w:right="292"/>
            </w:pPr>
            <w:r>
              <w:t>года, по</w:t>
            </w:r>
            <w:r>
              <w:rPr>
                <w:spacing w:val="-52"/>
              </w:rPr>
              <w:t xml:space="preserve"> </w:t>
            </w:r>
            <w:r>
              <w:t>графику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757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3.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Родительский</w:t>
            </w:r>
            <w:r>
              <w:rPr>
                <w:spacing w:val="-5"/>
              </w:rPr>
              <w:t xml:space="preserve"> </w:t>
            </w:r>
            <w:r>
              <w:t>всеобуч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  <w:spacing w:line="240" w:lineRule="auto"/>
              <w:ind w:right="17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года, по</w:t>
            </w:r>
          </w:p>
          <w:p w:rsidR="00AB79C9" w:rsidRDefault="00F6316B">
            <w:pPr>
              <w:pStyle w:val="TableParagraph"/>
              <w:spacing w:line="238" w:lineRule="exact"/>
            </w:pPr>
            <w:r>
              <w:t>графику</w:t>
            </w:r>
          </w:p>
        </w:tc>
        <w:tc>
          <w:tcPr>
            <w:tcW w:w="2706" w:type="dxa"/>
          </w:tcPr>
          <w:p w:rsidR="00AB79C9" w:rsidRDefault="006833B0">
            <w:pPr>
              <w:pStyle w:val="TableParagraph"/>
            </w:pPr>
            <w:proofErr w:type="spellStart"/>
            <w:r>
              <w:t>Калинченко</w:t>
            </w:r>
            <w:proofErr w:type="spellEnd"/>
            <w:r>
              <w:t xml:space="preserve"> О.С.</w:t>
            </w:r>
          </w:p>
        </w:tc>
      </w:tr>
      <w:tr w:rsidR="00AB79C9">
        <w:trPr>
          <w:trHeight w:val="758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4.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общешкольного</w:t>
            </w:r>
            <w:r>
              <w:rPr>
                <w:spacing w:val="-4"/>
              </w:rPr>
              <w:t xml:space="preserve"> </w:t>
            </w:r>
            <w:r>
              <w:t>родительского</w:t>
            </w:r>
          </w:p>
          <w:p w:rsidR="00AB79C9" w:rsidRDefault="00F6316B">
            <w:pPr>
              <w:pStyle w:val="TableParagraph"/>
              <w:spacing w:line="252" w:lineRule="exact"/>
              <w:ind w:right="162"/>
            </w:pPr>
            <w:r>
              <w:t>комитета, Совета школы, планирование их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</w:pPr>
            <w:r>
              <w:t>сентябрь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  <w:spacing w:line="242" w:lineRule="auto"/>
              <w:ind w:right="113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AB79C9">
        <w:trPr>
          <w:trHeight w:val="508"/>
        </w:trPr>
        <w:tc>
          <w:tcPr>
            <w:tcW w:w="735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5.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8" w:lineRule="exact"/>
            </w:pPr>
            <w:r>
              <w:t>Информационное</w:t>
            </w:r>
            <w:r>
              <w:rPr>
                <w:spacing w:val="-4"/>
              </w:rPr>
              <w:t xml:space="preserve"> </w:t>
            </w:r>
            <w:r>
              <w:t>оповещение</w:t>
            </w:r>
            <w:r>
              <w:rPr>
                <w:spacing w:val="-1"/>
              </w:rPr>
              <w:t xml:space="preserve"> </w:t>
            </w:r>
            <w:r>
              <w:t>через</w:t>
            </w:r>
          </w:p>
          <w:p w:rsidR="00AB79C9" w:rsidRDefault="00F6316B">
            <w:pPr>
              <w:pStyle w:val="TableParagraph"/>
              <w:spacing w:line="240" w:lineRule="exact"/>
            </w:pPr>
            <w:r>
              <w:t>школьный сайт,</w:t>
            </w:r>
            <w:r>
              <w:rPr>
                <w:spacing w:val="52"/>
              </w:rPr>
              <w:t xml:space="preserve"> </w:t>
            </w:r>
            <w:r>
              <w:t>ВК, социальные</w:t>
            </w:r>
            <w:r>
              <w:rPr>
                <w:spacing w:val="-3"/>
              </w:rPr>
              <w:t xml:space="preserve"> </w:t>
            </w:r>
            <w:r>
              <w:t>сети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  <w:spacing w:line="249" w:lineRule="exact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  <w:spacing w:line="248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40" w:lineRule="exact"/>
            </w:pPr>
            <w:r>
              <w:t>года</w:t>
            </w:r>
          </w:p>
        </w:tc>
        <w:tc>
          <w:tcPr>
            <w:tcW w:w="2706" w:type="dxa"/>
          </w:tcPr>
          <w:p w:rsidR="00AB79C9" w:rsidRDefault="00C912A0">
            <w:pPr>
              <w:pStyle w:val="TableParagraph"/>
              <w:spacing w:line="249" w:lineRule="exact"/>
            </w:pPr>
            <w:proofErr w:type="spellStart"/>
            <w:r>
              <w:t>Торгунакова</w:t>
            </w:r>
            <w:proofErr w:type="spellEnd"/>
            <w:r>
              <w:t xml:space="preserve"> Е.А., Сердюченко Е.А.</w:t>
            </w:r>
          </w:p>
        </w:tc>
      </w:tr>
      <w:tr w:rsidR="00AB79C9">
        <w:trPr>
          <w:trHeight w:val="758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6.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0" w:lineRule="auto"/>
              <w:ind w:right="935"/>
            </w:pPr>
            <w:r>
              <w:t>Индивидуальные консультации 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  <w:spacing w:line="240" w:lineRule="auto"/>
              <w:ind w:right="105"/>
            </w:pPr>
            <w:r>
              <w:t>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требовани</w:t>
            </w:r>
            <w:proofErr w:type="spellEnd"/>
          </w:p>
          <w:p w:rsidR="00AB79C9" w:rsidRDefault="00F6316B">
            <w:pPr>
              <w:pStyle w:val="TableParagraph"/>
              <w:spacing w:line="238" w:lineRule="exact"/>
            </w:pPr>
            <w:r>
              <w:t>ю</w:t>
            </w:r>
          </w:p>
        </w:tc>
        <w:tc>
          <w:tcPr>
            <w:tcW w:w="2706" w:type="dxa"/>
          </w:tcPr>
          <w:p w:rsidR="00AB79C9" w:rsidRDefault="00F6316B">
            <w:pPr>
              <w:pStyle w:val="TableParagraph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AB79C9">
        <w:trPr>
          <w:trHeight w:val="760"/>
        </w:trPr>
        <w:tc>
          <w:tcPr>
            <w:tcW w:w="735" w:type="dxa"/>
          </w:tcPr>
          <w:p w:rsidR="00AB79C9" w:rsidRDefault="00F6316B">
            <w:pPr>
              <w:pStyle w:val="TableParagraph"/>
            </w:pPr>
            <w:r>
              <w:t>7.</w:t>
            </w:r>
          </w:p>
        </w:tc>
        <w:tc>
          <w:tcPr>
            <w:tcW w:w="4330" w:type="dxa"/>
          </w:tcPr>
          <w:p w:rsidR="00AB79C9" w:rsidRDefault="00F6316B">
            <w:pPr>
              <w:pStyle w:val="TableParagraph"/>
              <w:spacing w:line="242" w:lineRule="auto"/>
              <w:ind w:right="797"/>
            </w:pPr>
            <w:r>
              <w:t>Посещение семей с целью проверки</w:t>
            </w:r>
            <w:r>
              <w:rPr>
                <w:spacing w:val="-52"/>
              </w:rPr>
              <w:t xml:space="preserve"> </w:t>
            </w:r>
            <w:r>
              <w:t>соблюдения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  <w:r>
              <w:rPr>
                <w:spacing w:val="-1"/>
              </w:rPr>
              <w:t xml:space="preserve"> </w:t>
            </w:r>
            <w:r>
              <w:t>дня,</w:t>
            </w:r>
          </w:p>
          <w:p w:rsidR="00AB79C9" w:rsidRDefault="00F6316B">
            <w:pPr>
              <w:pStyle w:val="TableParagraph"/>
              <w:spacing w:line="236" w:lineRule="exact"/>
            </w:pPr>
            <w:r>
              <w:t>выявления</w:t>
            </w:r>
          </w:p>
        </w:tc>
        <w:tc>
          <w:tcPr>
            <w:tcW w:w="1342" w:type="dxa"/>
          </w:tcPr>
          <w:p w:rsidR="00AB79C9" w:rsidRDefault="006833B0">
            <w:pPr>
              <w:pStyle w:val="TableParagraph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05" w:type="dxa"/>
          </w:tcPr>
          <w:p w:rsidR="00AB79C9" w:rsidRDefault="00F6316B">
            <w:pPr>
              <w:pStyle w:val="TableParagraph"/>
            </w:pPr>
            <w:r>
              <w:t>по</w:t>
            </w:r>
          </w:p>
          <w:p w:rsidR="00AB79C9" w:rsidRDefault="00F6316B">
            <w:pPr>
              <w:pStyle w:val="TableParagraph"/>
              <w:spacing w:line="252" w:lineRule="exact"/>
              <w:ind w:right="181"/>
            </w:pPr>
            <w:proofErr w:type="spellStart"/>
            <w:r>
              <w:t>необходи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мости</w:t>
            </w:r>
          </w:p>
        </w:tc>
        <w:tc>
          <w:tcPr>
            <w:tcW w:w="2706" w:type="dxa"/>
          </w:tcPr>
          <w:p w:rsidR="00AB79C9" w:rsidRDefault="006833B0">
            <w:pPr>
              <w:pStyle w:val="TableParagraph"/>
              <w:spacing w:line="242" w:lineRule="auto"/>
              <w:ind w:right="461"/>
            </w:pPr>
            <w:r>
              <w:t>Социальный педагог, педагог-психолог,</w:t>
            </w:r>
            <w:r w:rsidR="00F6316B">
              <w:t xml:space="preserve"> классные</w:t>
            </w:r>
            <w:r w:rsidR="00F6316B">
              <w:rPr>
                <w:spacing w:val="-52"/>
              </w:rPr>
              <w:t xml:space="preserve"> </w:t>
            </w:r>
            <w:r w:rsidR="00F6316B">
              <w:t>руководители</w:t>
            </w:r>
          </w:p>
        </w:tc>
      </w:tr>
    </w:tbl>
    <w:p w:rsidR="00AB79C9" w:rsidRDefault="00AB79C9">
      <w:pPr>
        <w:spacing w:line="242" w:lineRule="auto"/>
        <w:sectPr w:rsidR="00AB79C9">
          <w:pgSz w:w="11910" w:h="16840"/>
          <w:pgMar w:top="84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4371"/>
        <w:gridCol w:w="1292"/>
        <w:gridCol w:w="1254"/>
        <w:gridCol w:w="177"/>
        <w:gridCol w:w="2527"/>
      </w:tblGrid>
      <w:tr w:rsidR="00AB79C9">
        <w:trPr>
          <w:trHeight w:val="527"/>
        </w:trPr>
        <w:tc>
          <w:tcPr>
            <w:tcW w:w="693" w:type="dxa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ind w:left="149"/>
            </w:pPr>
            <w:r>
              <w:t>«неблагополучных</w:t>
            </w:r>
            <w:r>
              <w:rPr>
                <w:spacing w:val="-5"/>
              </w:rPr>
              <w:t xml:space="preserve"> </w:t>
            </w:r>
            <w:r>
              <w:t>семей»</w:t>
            </w:r>
          </w:p>
          <w:p w:rsidR="00AB79C9" w:rsidRDefault="00F6316B">
            <w:pPr>
              <w:pStyle w:val="TableParagraph"/>
              <w:spacing w:before="20" w:line="240" w:lineRule="exact"/>
              <w:ind w:left="149"/>
            </w:pPr>
            <w:r>
              <w:t>(составление</w:t>
            </w:r>
            <w:r>
              <w:rPr>
                <w:spacing w:val="-2"/>
              </w:rPr>
              <w:t xml:space="preserve"> </w:t>
            </w:r>
            <w:r>
              <w:t>актов</w:t>
            </w:r>
            <w:r>
              <w:rPr>
                <w:spacing w:val="-3"/>
              </w:rPr>
              <w:t xml:space="preserve"> </w:t>
            </w:r>
            <w:r>
              <w:t>обследования)</w:t>
            </w:r>
          </w:p>
        </w:tc>
        <w:tc>
          <w:tcPr>
            <w:tcW w:w="1292" w:type="dxa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  <w:tc>
          <w:tcPr>
            <w:tcW w:w="1254" w:type="dxa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  <w:tc>
          <w:tcPr>
            <w:tcW w:w="2704" w:type="dxa"/>
            <w:gridSpan w:val="2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</w:tr>
      <w:tr w:rsidR="00AB79C9">
        <w:trPr>
          <w:trHeight w:val="758"/>
        </w:trPr>
        <w:tc>
          <w:tcPr>
            <w:tcW w:w="693" w:type="dxa"/>
          </w:tcPr>
          <w:p w:rsidR="00AB79C9" w:rsidRDefault="00F6316B">
            <w:pPr>
              <w:pStyle w:val="TableParagraph"/>
            </w:pPr>
            <w:r>
              <w:t>8.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spacing w:line="240" w:lineRule="auto"/>
              <w:ind w:left="149" w:right="150"/>
            </w:pPr>
            <w:r>
              <w:t>Посещение семей с детьми, находящимися</w:t>
            </w:r>
            <w:r>
              <w:rPr>
                <w:spacing w:val="-52"/>
              </w:rPr>
              <w:t xml:space="preserve"> </w:t>
            </w:r>
            <w:r>
              <w:t>под опекой</w:t>
            </w:r>
          </w:p>
        </w:tc>
        <w:tc>
          <w:tcPr>
            <w:tcW w:w="1292" w:type="dxa"/>
          </w:tcPr>
          <w:p w:rsidR="00AB79C9" w:rsidRDefault="00AB79C9">
            <w:pPr>
              <w:pStyle w:val="TableParagraph"/>
              <w:ind w:left="108"/>
            </w:pPr>
          </w:p>
        </w:tc>
        <w:tc>
          <w:tcPr>
            <w:tcW w:w="1254" w:type="dxa"/>
          </w:tcPr>
          <w:p w:rsidR="00AB79C9" w:rsidRDefault="00F6316B">
            <w:pPr>
              <w:pStyle w:val="TableParagraph"/>
              <w:spacing w:line="240" w:lineRule="auto"/>
              <w:ind w:left="158" w:right="179"/>
            </w:pPr>
            <w:r>
              <w:t>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необходи</w:t>
            </w:r>
            <w:proofErr w:type="spellEnd"/>
          </w:p>
          <w:p w:rsidR="00AB79C9" w:rsidRDefault="00F6316B">
            <w:pPr>
              <w:pStyle w:val="TableParagraph"/>
              <w:spacing w:line="238" w:lineRule="exact"/>
              <w:ind w:left="158"/>
            </w:pPr>
            <w:r>
              <w:t>мости</w:t>
            </w:r>
          </w:p>
        </w:tc>
        <w:tc>
          <w:tcPr>
            <w:tcW w:w="2704" w:type="dxa"/>
            <w:gridSpan w:val="2"/>
          </w:tcPr>
          <w:p w:rsidR="00AB79C9" w:rsidRDefault="00446610">
            <w:pPr>
              <w:pStyle w:val="TableParagraph"/>
              <w:ind w:left="109"/>
            </w:pPr>
            <w:r>
              <w:t>Социальный педагог, педагог-психолог,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1269"/>
        </w:trPr>
        <w:tc>
          <w:tcPr>
            <w:tcW w:w="693" w:type="dxa"/>
          </w:tcPr>
          <w:p w:rsidR="00AB79C9" w:rsidRDefault="00F6316B">
            <w:pPr>
              <w:pStyle w:val="TableParagraph"/>
            </w:pPr>
            <w:r>
              <w:t>9.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spacing w:line="242" w:lineRule="auto"/>
              <w:ind w:left="149" w:right="572"/>
            </w:pPr>
            <w:r>
              <w:t>Работа Совета профилактики с детьми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риска,</w:t>
            </w:r>
          </w:p>
          <w:p w:rsidR="00AB79C9" w:rsidRDefault="00F6316B">
            <w:pPr>
              <w:pStyle w:val="TableParagraph"/>
              <w:spacing w:line="248" w:lineRule="exact"/>
              <w:ind w:left="149"/>
            </w:pPr>
            <w:r>
              <w:t>состоящими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разных видах</w:t>
            </w:r>
            <w:r>
              <w:rPr>
                <w:spacing w:val="-1"/>
              </w:rPr>
              <w:t xml:space="preserve"> </w:t>
            </w:r>
            <w:r>
              <w:t>учёта,</w:t>
            </w:r>
          </w:p>
          <w:p w:rsidR="00AB79C9" w:rsidRDefault="00F6316B">
            <w:pPr>
              <w:pStyle w:val="TableParagraph"/>
              <w:spacing w:line="252" w:lineRule="exact"/>
              <w:ind w:left="149" w:right="304"/>
            </w:pPr>
            <w:r>
              <w:t>неблагополучными семьями по вопросам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и 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54" w:type="dxa"/>
          </w:tcPr>
          <w:p w:rsidR="00AB79C9" w:rsidRDefault="00F6316B">
            <w:pPr>
              <w:pStyle w:val="TableParagraph"/>
              <w:spacing w:line="240" w:lineRule="auto"/>
              <w:ind w:left="158" w:right="179"/>
            </w:pPr>
            <w:r>
              <w:t>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необходи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мости</w:t>
            </w:r>
          </w:p>
        </w:tc>
        <w:tc>
          <w:tcPr>
            <w:tcW w:w="2704" w:type="dxa"/>
            <w:gridSpan w:val="2"/>
          </w:tcPr>
          <w:p w:rsidR="00AB79C9" w:rsidRDefault="00F6316B">
            <w:pPr>
              <w:pStyle w:val="TableParagraph"/>
              <w:spacing w:line="240" w:lineRule="auto"/>
              <w:ind w:left="109" w:right="866"/>
            </w:pP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693" w:type="dxa"/>
          </w:tcPr>
          <w:p w:rsidR="00AB79C9" w:rsidRDefault="00F6316B">
            <w:pPr>
              <w:pStyle w:val="TableParagraph"/>
            </w:pPr>
            <w:r>
              <w:t>10.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spacing w:line="246" w:lineRule="exact"/>
              <w:ind w:left="149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проведении</w:t>
            </w:r>
          </w:p>
          <w:p w:rsidR="00AB79C9" w:rsidRDefault="00F6316B">
            <w:pPr>
              <w:pStyle w:val="TableParagraph"/>
              <w:spacing w:line="240" w:lineRule="exact"/>
              <w:ind w:left="149"/>
            </w:pPr>
            <w:r>
              <w:t>общешкольных,</w:t>
            </w:r>
            <w:r>
              <w:rPr>
                <w:spacing w:val="-6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54" w:type="dxa"/>
          </w:tcPr>
          <w:p w:rsidR="00AB79C9" w:rsidRDefault="00F6316B">
            <w:pPr>
              <w:pStyle w:val="TableParagraph"/>
              <w:ind w:left="15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2704" w:type="dxa"/>
            <w:gridSpan w:val="2"/>
          </w:tcPr>
          <w:p w:rsidR="00AB79C9" w:rsidRDefault="00F6316B">
            <w:pPr>
              <w:pStyle w:val="TableParagraph"/>
              <w:spacing w:line="246" w:lineRule="exact"/>
              <w:ind w:left="109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руководители,</w:t>
            </w:r>
          </w:p>
          <w:p w:rsidR="00AB79C9" w:rsidRDefault="00F6316B">
            <w:pPr>
              <w:pStyle w:val="TableParagraph"/>
              <w:spacing w:line="240" w:lineRule="exact"/>
              <w:ind w:left="109"/>
            </w:pPr>
            <w:r>
              <w:t>родительский</w:t>
            </w:r>
            <w:r>
              <w:rPr>
                <w:spacing w:val="-4"/>
              </w:rPr>
              <w:t xml:space="preserve"> </w:t>
            </w:r>
            <w:r>
              <w:t>комитет</w:t>
            </w:r>
          </w:p>
        </w:tc>
      </w:tr>
      <w:tr w:rsidR="00AB79C9">
        <w:trPr>
          <w:trHeight w:val="757"/>
        </w:trPr>
        <w:tc>
          <w:tcPr>
            <w:tcW w:w="693" w:type="dxa"/>
          </w:tcPr>
          <w:p w:rsidR="00AB79C9" w:rsidRDefault="00F6316B">
            <w:pPr>
              <w:pStyle w:val="TableParagraph"/>
            </w:pPr>
            <w:r>
              <w:t>11.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spacing w:line="240" w:lineRule="auto"/>
              <w:ind w:left="149" w:right="1043"/>
            </w:pPr>
            <w:r>
              <w:t>Участие в мероприятиях Службы</w:t>
            </w:r>
            <w:r>
              <w:rPr>
                <w:spacing w:val="-52"/>
              </w:rPr>
              <w:t xml:space="preserve"> </w:t>
            </w:r>
            <w:r>
              <w:t>медиации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54" w:type="dxa"/>
          </w:tcPr>
          <w:p w:rsidR="00AB79C9" w:rsidRDefault="00F6316B">
            <w:pPr>
              <w:pStyle w:val="TableParagraph"/>
              <w:spacing w:line="240" w:lineRule="auto"/>
              <w:ind w:left="158" w:right="179"/>
            </w:pPr>
            <w:r>
              <w:t>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необходи</w:t>
            </w:r>
            <w:proofErr w:type="spellEnd"/>
          </w:p>
          <w:p w:rsidR="00AB79C9" w:rsidRDefault="00F6316B">
            <w:pPr>
              <w:pStyle w:val="TableParagraph"/>
              <w:spacing w:line="238" w:lineRule="exact"/>
              <w:ind w:left="158"/>
            </w:pPr>
            <w:r>
              <w:t>мости</w:t>
            </w:r>
          </w:p>
        </w:tc>
        <w:tc>
          <w:tcPr>
            <w:tcW w:w="2704" w:type="dxa"/>
            <w:gridSpan w:val="2"/>
          </w:tcPr>
          <w:p w:rsidR="00AB79C9" w:rsidRDefault="00F6316B" w:rsidP="00446610">
            <w:pPr>
              <w:pStyle w:val="TableParagraph"/>
              <w:spacing w:line="242" w:lineRule="auto"/>
              <w:ind w:left="109" w:right="858"/>
            </w:pPr>
            <w:r>
              <w:t>служба медиации,</w:t>
            </w:r>
            <w:r>
              <w:rPr>
                <w:spacing w:val="-52"/>
              </w:rPr>
              <w:t xml:space="preserve"> </w:t>
            </w:r>
          </w:p>
        </w:tc>
      </w:tr>
      <w:tr w:rsidR="00AB79C9">
        <w:trPr>
          <w:trHeight w:val="758"/>
        </w:trPr>
        <w:tc>
          <w:tcPr>
            <w:tcW w:w="693" w:type="dxa"/>
          </w:tcPr>
          <w:p w:rsidR="00AB79C9" w:rsidRDefault="00F6316B">
            <w:pPr>
              <w:pStyle w:val="TableParagraph"/>
            </w:pPr>
            <w:r>
              <w:t>12.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ind w:left="149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совместного</w:t>
            </w:r>
            <w:r>
              <w:rPr>
                <w:spacing w:val="-5"/>
              </w:rPr>
              <w:t xml:space="preserve"> </w:t>
            </w:r>
            <w:r>
              <w:t>посещения</w:t>
            </w:r>
          </w:p>
          <w:p w:rsidR="00AB79C9" w:rsidRDefault="00F6316B">
            <w:pPr>
              <w:pStyle w:val="TableParagraph"/>
              <w:spacing w:line="252" w:lineRule="exact"/>
              <w:ind w:left="149" w:right="965"/>
            </w:pPr>
            <w:r>
              <w:t>музеев, выставок, поездок в театр,</w:t>
            </w:r>
            <w:r>
              <w:rPr>
                <w:spacing w:val="-52"/>
              </w:rPr>
              <w:t xml:space="preserve"> </w:t>
            </w:r>
            <w:r>
              <w:t>экскурсий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54" w:type="dxa"/>
          </w:tcPr>
          <w:p w:rsidR="00AB79C9" w:rsidRDefault="00F6316B">
            <w:pPr>
              <w:pStyle w:val="TableParagraph"/>
              <w:ind w:left="15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2704" w:type="dxa"/>
            <w:gridSpan w:val="2"/>
          </w:tcPr>
          <w:p w:rsidR="00AB79C9" w:rsidRDefault="00F6316B">
            <w:pPr>
              <w:pStyle w:val="TableParagraph"/>
              <w:ind w:left="109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760"/>
        </w:trPr>
        <w:tc>
          <w:tcPr>
            <w:tcW w:w="693" w:type="dxa"/>
          </w:tcPr>
          <w:p w:rsidR="00AB79C9" w:rsidRDefault="00F6316B">
            <w:pPr>
              <w:pStyle w:val="TableParagraph"/>
              <w:spacing w:line="250" w:lineRule="exact"/>
            </w:pPr>
            <w:r>
              <w:t>13.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spacing w:line="240" w:lineRule="auto"/>
              <w:ind w:left="149" w:right="933"/>
            </w:pPr>
            <w:r>
              <w:t>Проведение рейда «Родительского</w:t>
            </w:r>
            <w:r>
              <w:rPr>
                <w:spacing w:val="-52"/>
              </w:rPr>
              <w:t xml:space="preserve"> </w:t>
            </w:r>
            <w:r>
              <w:t>патруля»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spacing w:line="250" w:lineRule="exact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54" w:type="dxa"/>
          </w:tcPr>
          <w:p w:rsidR="00AB79C9" w:rsidRDefault="00F6316B">
            <w:pPr>
              <w:pStyle w:val="TableParagraph"/>
              <w:spacing w:line="240" w:lineRule="auto"/>
              <w:ind w:left="158" w:right="129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704" w:type="dxa"/>
            <w:gridSpan w:val="2"/>
          </w:tcPr>
          <w:p w:rsidR="00AB79C9" w:rsidRDefault="00F6316B">
            <w:pPr>
              <w:pStyle w:val="TableParagraph"/>
              <w:spacing w:line="252" w:lineRule="exact"/>
              <w:ind w:left="109" w:right="866"/>
            </w:pP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5"/>
        </w:trPr>
        <w:tc>
          <w:tcPr>
            <w:tcW w:w="693" w:type="dxa"/>
          </w:tcPr>
          <w:p w:rsidR="00AB79C9" w:rsidRDefault="00F6316B">
            <w:pPr>
              <w:pStyle w:val="TableParagraph"/>
            </w:pPr>
            <w:r>
              <w:t>14.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spacing w:line="246" w:lineRule="exact"/>
              <w:ind w:left="149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мероприятиях</w:t>
            </w:r>
            <w:r>
              <w:rPr>
                <w:spacing w:val="-3"/>
              </w:rPr>
              <w:t xml:space="preserve"> </w:t>
            </w:r>
            <w:r>
              <w:t>родительского</w:t>
            </w:r>
          </w:p>
          <w:p w:rsidR="00AB79C9" w:rsidRDefault="00F6316B">
            <w:pPr>
              <w:pStyle w:val="TableParagraph"/>
              <w:spacing w:line="240" w:lineRule="exact"/>
              <w:ind w:left="149"/>
            </w:pPr>
            <w:r>
              <w:t>контроля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254" w:type="dxa"/>
          </w:tcPr>
          <w:p w:rsidR="00AB79C9" w:rsidRDefault="00F6316B">
            <w:pPr>
              <w:pStyle w:val="TableParagraph"/>
              <w:spacing w:line="246" w:lineRule="exact"/>
              <w:ind w:left="158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AB79C9" w:rsidRDefault="00F6316B">
            <w:pPr>
              <w:pStyle w:val="TableParagraph"/>
              <w:spacing w:line="240" w:lineRule="exact"/>
              <w:ind w:left="158"/>
            </w:pPr>
            <w:r>
              <w:t>месяц</w:t>
            </w:r>
          </w:p>
        </w:tc>
        <w:tc>
          <w:tcPr>
            <w:tcW w:w="2704" w:type="dxa"/>
            <w:gridSpan w:val="2"/>
          </w:tcPr>
          <w:p w:rsidR="00AB79C9" w:rsidRDefault="00446610">
            <w:pPr>
              <w:pStyle w:val="TableParagraph"/>
              <w:ind w:left="109"/>
            </w:pPr>
            <w:proofErr w:type="spellStart"/>
            <w:r>
              <w:t>Баранчук</w:t>
            </w:r>
            <w:proofErr w:type="spellEnd"/>
            <w:r>
              <w:t xml:space="preserve"> И.М.</w:t>
            </w:r>
          </w:p>
        </w:tc>
      </w:tr>
      <w:tr w:rsidR="00AB79C9">
        <w:trPr>
          <w:trHeight w:val="251"/>
        </w:trPr>
        <w:tc>
          <w:tcPr>
            <w:tcW w:w="10314" w:type="dxa"/>
            <w:gridSpan w:val="6"/>
          </w:tcPr>
          <w:p w:rsidR="00AB79C9" w:rsidRDefault="00F6316B">
            <w:pPr>
              <w:pStyle w:val="TableParagraph"/>
              <w:spacing w:line="232" w:lineRule="exact"/>
              <w:ind w:left="4203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Самоуправление</w:t>
            </w:r>
          </w:p>
        </w:tc>
      </w:tr>
      <w:tr w:rsidR="00AB79C9">
        <w:trPr>
          <w:trHeight w:val="506"/>
        </w:trPr>
        <w:tc>
          <w:tcPr>
            <w:tcW w:w="693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1.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spacing w:line="249" w:lineRule="exact"/>
              <w:ind w:left="87"/>
            </w:pPr>
            <w:r>
              <w:t>Школьная</w:t>
            </w:r>
            <w:r>
              <w:rPr>
                <w:spacing w:val="-4"/>
              </w:rPr>
              <w:t xml:space="preserve"> </w:t>
            </w:r>
            <w:r>
              <w:t>служба</w:t>
            </w:r>
            <w:r>
              <w:rPr>
                <w:spacing w:val="-3"/>
              </w:rPr>
              <w:t xml:space="preserve"> </w:t>
            </w:r>
            <w:r>
              <w:t>медиации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spacing w:line="249" w:lineRule="exact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31" w:type="dxa"/>
            <w:gridSpan w:val="2"/>
          </w:tcPr>
          <w:p w:rsidR="00AB79C9" w:rsidRDefault="00F6316B">
            <w:pPr>
              <w:pStyle w:val="TableParagraph"/>
              <w:spacing w:line="248" w:lineRule="exact"/>
              <w:ind w:left="8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38" w:lineRule="exact"/>
              <w:ind w:left="84"/>
            </w:pPr>
            <w:r>
              <w:t>года</w:t>
            </w:r>
          </w:p>
        </w:tc>
        <w:tc>
          <w:tcPr>
            <w:tcW w:w="2527" w:type="dxa"/>
          </w:tcPr>
          <w:p w:rsidR="00AB79C9" w:rsidRDefault="00446610">
            <w:pPr>
              <w:pStyle w:val="TableParagraph"/>
              <w:spacing w:line="249" w:lineRule="exact"/>
              <w:ind w:left="110"/>
            </w:pPr>
            <w:proofErr w:type="spellStart"/>
            <w:r>
              <w:t>Калинченко</w:t>
            </w:r>
            <w:proofErr w:type="spellEnd"/>
            <w:r>
              <w:t xml:space="preserve"> О.С.</w:t>
            </w:r>
          </w:p>
        </w:tc>
      </w:tr>
      <w:tr w:rsidR="00AB79C9">
        <w:trPr>
          <w:trHeight w:val="505"/>
        </w:trPr>
        <w:tc>
          <w:tcPr>
            <w:tcW w:w="693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2.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spacing w:line="248" w:lineRule="exact"/>
              <w:ind w:left="87"/>
            </w:pPr>
            <w:r>
              <w:t>Выборы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совет</w:t>
            </w:r>
            <w:r>
              <w:rPr>
                <w:spacing w:val="-2"/>
              </w:rPr>
              <w:t xml:space="preserve"> </w:t>
            </w:r>
            <w:r>
              <w:t>класса, распределение</w:t>
            </w:r>
          </w:p>
          <w:p w:rsidR="00AB79C9" w:rsidRDefault="00F6316B">
            <w:pPr>
              <w:pStyle w:val="TableParagraph"/>
              <w:spacing w:line="238" w:lineRule="exact"/>
              <w:ind w:left="87"/>
            </w:pPr>
            <w:r>
              <w:t>обязанностей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spacing w:line="249" w:lineRule="exact"/>
              <w:ind w:left="108"/>
            </w:pPr>
            <w:r>
              <w:t>5</w:t>
            </w:r>
            <w:r w:rsidR="00F6316B">
              <w:t>-9 классы</w:t>
            </w:r>
          </w:p>
        </w:tc>
        <w:tc>
          <w:tcPr>
            <w:tcW w:w="1431" w:type="dxa"/>
            <w:gridSpan w:val="2"/>
          </w:tcPr>
          <w:p w:rsidR="00AB79C9" w:rsidRDefault="00F6316B">
            <w:pPr>
              <w:pStyle w:val="TableParagraph"/>
              <w:spacing w:line="249" w:lineRule="exact"/>
              <w:ind w:left="84"/>
            </w:pPr>
            <w:r>
              <w:t>сентябрь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9" w:lineRule="exact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506"/>
        </w:trPr>
        <w:tc>
          <w:tcPr>
            <w:tcW w:w="693" w:type="dxa"/>
          </w:tcPr>
          <w:p w:rsidR="00AB79C9" w:rsidRDefault="00F6316B">
            <w:pPr>
              <w:pStyle w:val="TableParagraph"/>
            </w:pPr>
            <w:r>
              <w:t>3.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ind w:left="87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обязанностями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 классы</w:t>
            </w:r>
          </w:p>
        </w:tc>
        <w:tc>
          <w:tcPr>
            <w:tcW w:w="1431" w:type="dxa"/>
            <w:gridSpan w:val="2"/>
          </w:tcPr>
          <w:p w:rsidR="00AB79C9" w:rsidRDefault="00F6316B">
            <w:pPr>
              <w:pStyle w:val="TableParagraph"/>
              <w:ind w:left="8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before="1" w:line="238" w:lineRule="exact"/>
              <w:ind w:left="84"/>
            </w:pP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3"/>
        </w:trPr>
        <w:tc>
          <w:tcPr>
            <w:tcW w:w="693" w:type="dxa"/>
          </w:tcPr>
          <w:p w:rsidR="00AB79C9" w:rsidRDefault="00F6316B">
            <w:pPr>
              <w:pStyle w:val="TableParagraph"/>
              <w:spacing w:line="234" w:lineRule="exact"/>
            </w:pPr>
            <w:r>
              <w:t>4.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spacing w:line="234" w:lineRule="exact"/>
              <w:ind w:left="87"/>
            </w:pPr>
            <w:r>
              <w:t>Классное</w:t>
            </w:r>
            <w:r>
              <w:rPr>
                <w:spacing w:val="-2"/>
              </w:rPr>
              <w:t xml:space="preserve"> </w:t>
            </w:r>
            <w:r>
              <w:t>собрание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spacing w:line="234" w:lineRule="exact"/>
              <w:ind w:left="108"/>
            </w:pPr>
            <w:r>
              <w:t>5</w:t>
            </w:r>
            <w:r w:rsidR="00F6316B">
              <w:t>-9 классы</w:t>
            </w:r>
          </w:p>
        </w:tc>
        <w:tc>
          <w:tcPr>
            <w:tcW w:w="1431" w:type="dxa"/>
            <w:gridSpan w:val="2"/>
          </w:tcPr>
          <w:p w:rsidR="00AB79C9" w:rsidRDefault="00F6316B">
            <w:pPr>
              <w:pStyle w:val="TableParagraph"/>
              <w:spacing w:line="234" w:lineRule="exact"/>
              <w:ind w:left="84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34" w:lineRule="exact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251"/>
        </w:trPr>
        <w:tc>
          <w:tcPr>
            <w:tcW w:w="693" w:type="dxa"/>
          </w:tcPr>
          <w:p w:rsidR="00AB79C9" w:rsidRDefault="00F6316B">
            <w:pPr>
              <w:pStyle w:val="TableParagraph"/>
              <w:spacing w:line="232" w:lineRule="exact"/>
            </w:pPr>
            <w:r>
              <w:t>5.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spacing w:line="232" w:lineRule="exact"/>
              <w:ind w:left="87"/>
            </w:pPr>
            <w:r>
              <w:t>Выборы</w:t>
            </w:r>
            <w:r>
              <w:rPr>
                <w:spacing w:val="-2"/>
              </w:rPr>
              <w:t xml:space="preserve"> </w:t>
            </w:r>
            <w:r>
              <w:t>Президента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spacing w:line="232" w:lineRule="exact"/>
              <w:ind w:left="108"/>
            </w:pPr>
            <w:r>
              <w:t>5</w:t>
            </w:r>
            <w:r w:rsidR="00F6316B">
              <w:t>-9 классы</w:t>
            </w:r>
          </w:p>
        </w:tc>
        <w:tc>
          <w:tcPr>
            <w:tcW w:w="1431" w:type="dxa"/>
            <w:gridSpan w:val="2"/>
          </w:tcPr>
          <w:p w:rsidR="00AB79C9" w:rsidRDefault="00F6316B">
            <w:pPr>
              <w:pStyle w:val="TableParagraph"/>
              <w:spacing w:line="232" w:lineRule="exact"/>
              <w:ind w:left="84"/>
            </w:pPr>
            <w:r>
              <w:t>сентябрь</w:t>
            </w:r>
          </w:p>
        </w:tc>
        <w:tc>
          <w:tcPr>
            <w:tcW w:w="2527" w:type="dxa"/>
          </w:tcPr>
          <w:p w:rsidR="00AB79C9" w:rsidRDefault="00446610">
            <w:pPr>
              <w:pStyle w:val="TableParagraph"/>
              <w:spacing w:line="232" w:lineRule="exact"/>
              <w:ind w:left="110"/>
            </w:pPr>
            <w:proofErr w:type="spellStart"/>
            <w:r>
              <w:t>Баранчук</w:t>
            </w:r>
            <w:proofErr w:type="spellEnd"/>
            <w:r>
              <w:t xml:space="preserve"> И.М.</w:t>
            </w:r>
          </w:p>
        </w:tc>
      </w:tr>
      <w:tr w:rsidR="00AB79C9">
        <w:trPr>
          <w:trHeight w:val="254"/>
        </w:trPr>
        <w:tc>
          <w:tcPr>
            <w:tcW w:w="10314" w:type="dxa"/>
            <w:gridSpan w:val="6"/>
          </w:tcPr>
          <w:p w:rsidR="00AB79C9" w:rsidRDefault="00F6316B">
            <w:pPr>
              <w:pStyle w:val="TableParagraph"/>
              <w:spacing w:line="234" w:lineRule="exact"/>
              <w:ind w:left="1526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Профилактика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правонарушений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личная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безопасность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B79C9">
        <w:trPr>
          <w:trHeight w:val="757"/>
        </w:trPr>
        <w:tc>
          <w:tcPr>
            <w:tcW w:w="693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spacing w:line="240" w:lineRule="auto"/>
              <w:ind w:left="87" w:right="236"/>
            </w:pPr>
            <w:r>
              <w:t>Социально-психологическое тестирование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определение</w:t>
            </w:r>
            <w:r>
              <w:rPr>
                <w:spacing w:val="52"/>
              </w:rPr>
              <w:t xml:space="preserve"> </w:t>
            </w:r>
            <w:r>
              <w:t>склонности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вовлечению</w:t>
            </w:r>
          </w:p>
          <w:p w:rsidR="00AB79C9" w:rsidRDefault="00F6316B">
            <w:pPr>
              <w:pStyle w:val="TableParagraph"/>
              <w:spacing w:line="238" w:lineRule="exact"/>
              <w:ind w:left="87"/>
            </w:pPr>
            <w:r>
              <w:t>употребления</w:t>
            </w:r>
            <w:r>
              <w:rPr>
                <w:spacing w:val="-4"/>
              </w:rPr>
              <w:t xml:space="preserve"> </w:t>
            </w:r>
            <w:r>
              <w:t>ПАВ</w:t>
            </w:r>
          </w:p>
        </w:tc>
        <w:tc>
          <w:tcPr>
            <w:tcW w:w="1292" w:type="dxa"/>
          </w:tcPr>
          <w:p w:rsidR="00AB79C9" w:rsidRDefault="00F6316B">
            <w:pPr>
              <w:pStyle w:val="TableParagraph"/>
              <w:ind w:left="108"/>
            </w:pPr>
            <w:r>
              <w:t>7-9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431" w:type="dxa"/>
            <w:gridSpan w:val="2"/>
          </w:tcPr>
          <w:p w:rsidR="00AB79C9" w:rsidRDefault="00F6316B">
            <w:pPr>
              <w:pStyle w:val="TableParagraph"/>
              <w:ind w:left="84"/>
            </w:pPr>
            <w:r>
              <w:t>октябрь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0" w:lineRule="auto"/>
              <w:ind w:left="110" w:right="492"/>
            </w:pPr>
            <w:r>
              <w:t>Педагог – психолог,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  <w:r>
              <w:rPr>
                <w:spacing w:val="-11"/>
              </w:rPr>
              <w:t xml:space="preserve"> </w:t>
            </w:r>
            <w:r>
              <w:t>педагог</w:t>
            </w:r>
          </w:p>
        </w:tc>
      </w:tr>
      <w:tr w:rsidR="00AB79C9">
        <w:trPr>
          <w:trHeight w:val="506"/>
        </w:trPr>
        <w:tc>
          <w:tcPr>
            <w:tcW w:w="693" w:type="dxa"/>
          </w:tcPr>
          <w:p w:rsidR="00AB79C9" w:rsidRDefault="00F6316B">
            <w:pPr>
              <w:pStyle w:val="TableParagraph"/>
            </w:pPr>
            <w:r>
              <w:t>2.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ind w:left="87"/>
            </w:pPr>
            <w:r>
              <w:t>Выявление</w:t>
            </w:r>
            <w:r>
              <w:rPr>
                <w:spacing w:val="-1"/>
              </w:rPr>
              <w:t xml:space="preserve"> </w:t>
            </w:r>
            <w:r>
              <w:t>детей,</w:t>
            </w:r>
            <w:r>
              <w:rPr>
                <w:spacing w:val="-1"/>
              </w:rPr>
              <w:t xml:space="preserve"> </w:t>
            </w:r>
            <w:r>
              <w:t>находящихся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социально</w:t>
            </w:r>
          </w:p>
          <w:p w:rsidR="00AB79C9" w:rsidRDefault="00F6316B">
            <w:pPr>
              <w:pStyle w:val="TableParagraph"/>
              <w:spacing w:before="1" w:line="238" w:lineRule="exact"/>
              <w:ind w:left="87"/>
            </w:pPr>
            <w:r>
              <w:t>опасном</w:t>
            </w:r>
            <w:r>
              <w:rPr>
                <w:spacing w:val="-3"/>
              </w:rPr>
              <w:t xml:space="preserve"> </w:t>
            </w:r>
            <w:r>
              <w:t>положении,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«группы</w:t>
            </w:r>
            <w:r>
              <w:rPr>
                <w:spacing w:val="-1"/>
              </w:rPr>
              <w:t xml:space="preserve"> </w:t>
            </w:r>
            <w:r>
              <w:t>риска»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31" w:type="dxa"/>
            <w:gridSpan w:val="2"/>
          </w:tcPr>
          <w:p w:rsidR="00AB79C9" w:rsidRDefault="00F6316B">
            <w:pPr>
              <w:pStyle w:val="TableParagraph"/>
              <w:ind w:left="8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before="1" w:line="238" w:lineRule="exact"/>
              <w:ind w:left="84"/>
            </w:pP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ind w:left="110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AB79C9">
        <w:trPr>
          <w:trHeight w:val="506"/>
        </w:trPr>
        <w:tc>
          <w:tcPr>
            <w:tcW w:w="693" w:type="dxa"/>
          </w:tcPr>
          <w:p w:rsidR="00AB79C9" w:rsidRDefault="00F6316B">
            <w:pPr>
              <w:pStyle w:val="TableParagraph"/>
            </w:pPr>
            <w:r>
              <w:t>3.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ind w:left="87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часов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31" w:type="dxa"/>
            <w:gridSpan w:val="2"/>
          </w:tcPr>
          <w:p w:rsidR="00AB79C9" w:rsidRDefault="00F6316B">
            <w:pPr>
              <w:pStyle w:val="TableParagraph"/>
              <w:ind w:left="8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before="2" w:line="238" w:lineRule="exact"/>
              <w:ind w:left="84"/>
            </w:pP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ind w:left="110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AB79C9">
        <w:trPr>
          <w:trHeight w:val="760"/>
        </w:trPr>
        <w:tc>
          <w:tcPr>
            <w:tcW w:w="693" w:type="dxa"/>
          </w:tcPr>
          <w:p w:rsidR="00AB79C9" w:rsidRDefault="00F6316B">
            <w:pPr>
              <w:pStyle w:val="TableParagraph"/>
            </w:pPr>
            <w:r>
              <w:t>4.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ind w:left="87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профилактической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B79C9" w:rsidRDefault="00F6316B">
            <w:pPr>
              <w:pStyle w:val="TableParagraph"/>
              <w:spacing w:line="252" w:lineRule="exact"/>
              <w:ind w:left="87" w:right="615"/>
            </w:pPr>
            <w:r>
              <w:t>предупреждению безнадзорности и</w:t>
            </w:r>
            <w:r>
              <w:rPr>
                <w:spacing w:val="1"/>
              </w:rPr>
              <w:t xml:space="preserve"> </w:t>
            </w:r>
            <w:r>
              <w:t>правонарушений</w:t>
            </w:r>
            <w:r>
              <w:rPr>
                <w:spacing w:val="-7"/>
              </w:rPr>
              <w:t xml:space="preserve"> </w:t>
            </w:r>
            <w:r>
              <w:t>несовершеннолетних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31" w:type="dxa"/>
            <w:gridSpan w:val="2"/>
          </w:tcPr>
          <w:p w:rsidR="00AB79C9" w:rsidRDefault="00F6316B">
            <w:pPr>
              <w:pStyle w:val="TableParagraph"/>
              <w:spacing w:line="242" w:lineRule="auto"/>
              <w:ind w:left="84" w:right="380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446610">
            <w:pPr>
              <w:pStyle w:val="TableParagraph"/>
              <w:spacing w:line="242" w:lineRule="auto"/>
              <w:ind w:left="110" w:right="279"/>
            </w:pPr>
            <w:proofErr w:type="spellStart"/>
            <w:r>
              <w:t>Калинченко</w:t>
            </w:r>
            <w:proofErr w:type="spellEnd"/>
            <w:r>
              <w:t xml:space="preserve"> О.С.</w:t>
            </w:r>
            <w:r w:rsidR="00F6316B">
              <w:t xml:space="preserve"> классные</w:t>
            </w:r>
            <w:r w:rsidR="00F6316B">
              <w:rPr>
                <w:spacing w:val="-52"/>
              </w:rPr>
              <w:t xml:space="preserve"> </w:t>
            </w:r>
            <w:r w:rsidR="00F6316B">
              <w:t>руководители</w:t>
            </w:r>
          </w:p>
        </w:tc>
      </w:tr>
      <w:tr w:rsidR="00AB79C9">
        <w:trPr>
          <w:trHeight w:val="506"/>
        </w:trPr>
        <w:tc>
          <w:tcPr>
            <w:tcW w:w="693" w:type="dxa"/>
          </w:tcPr>
          <w:p w:rsidR="00AB79C9" w:rsidRDefault="00F6316B">
            <w:pPr>
              <w:pStyle w:val="TableParagraph"/>
            </w:pPr>
            <w:r>
              <w:t>5.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spacing w:line="246" w:lineRule="exact"/>
              <w:ind w:left="87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профилактической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B79C9" w:rsidRDefault="00F6316B">
            <w:pPr>
              <w:pStyle w:val="TableParagraph"/>
              <w:spacing w:line="240" w:lineRule="exact"/>
              <w:ind w:left="87"/>
            </w:pPr>
            <w:r>
              <w:t>противодействию</w:t>
            </w:r>
            <w:r>
              <w:rPr>
                <w:spacing w:val="-4"/>
              </w:rPr>
              <w:t xml:space="preserve"> </w:t>
            </w:r>
            <w:r>
              <w:t>идеологии</w:t>
            </w:r>
            <w:r>
              <w:rPr>
                <w:spacing w:val="-4"/>
              </w:rPr>
              <w:t xml:space="preserve"> </w:t>
            </w:r>
            <w:r>
              <w:t>экстремизма</w:t>
            </w:r>
          </w:p>
        </w:tc>
        <w:tc>
          <w:tcPr>
            <w:tcW w:w="1292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31" w:type="dxa"/>
            <w:gridSpan w:val="2"/>
          </w:tcPr>
          <w:p w:rsidR="00AB79C9" w:rsidRDefault="00F6316B">
            <w:pPr>
              <w:pStyle w:val="TableParagraph"/>
              <w:spacing w:line="246" w:lineRule="exact"/>
              <w:ind w:left="8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40" w:lineRule="exact"/>
              <w:ind w:left="84"/>
            </w:pP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6" w:lineRule="exact"/>
              <w:ind w:left="110"/>
            </w:pPr>
            <w:r>
              <w:t>классные</w:t>
            </w:r>
          </w:p>
          <w:p w:rsidR="00AB79C9" w:rsidRDefault="00F6316B">
            <w:pPr>
              <w:pStyle w:val="TableParagraph"/>
              <w:spacing w:line="240" w:lineRule="exact"/>
              <w:ind w:left="110"/>
            </w:pPr>
            <w:r>
              <w:t>руководители</w:t>
            </w:r>
            <w:r w:rsidR="00446610">
              <w:t xml:space="preserve"> </w:t>
            </w:r>
            <w:proofErr w:type="spellStart"/>
            <w:r w:rsidR="00446610">
              <w:t>Калинченко</w:t>
            </w:r>
            <w:proofErr w:type="spellEnd"/>
            <w:r w:rsidR="00446610">
              <w:t xml:space="preserve"> О.С.</w:t>
            </w:r>
          </w:p>
        </w:tc>
      </w:tr>
      <w:tr w:rsidR="00AB79C9">
        <w:trPr>
          <w:trHeight w:val="849"/>
        </w:trPr>
        <w:tc>
          <w:tcPr>
            <w:tcW w:w="693" w:type="dxa"/>
          </w:tcPr>
          <w:p w:rsidR="00AB79C9" w:rsidRDefault="00F6316B">
            <w:pPr>
              <w:pStyle w:val="TableParagraph"/>
            </w:pPr>
            <w:r>
              <w:t>6.</w:t>
            </w:r>
          </w:p>
        </w:tc>
        <w:tc>
          <w:tcPr>
            <w:tcW w:w="4371" w:type="dxa"/>
          </w:tcPr>
          <w:p w:rsidR="00AB79C9" w:rsidRDefault="00F6316B">
            <w:pPr>
              <w:pStyle w:val="TableParagraph"/>
              <w:spacing w:line="240" w:lineRule="auto"/>
              <w:ind w:left="87" w:right="643"/>
            </w:pPr>
            <w:r>
              <w:t>Организация работы по профилактике</w:t>
            </w:r>
            <w:r>
              <w:rPr>
                <w:spacing w:val="-53"/>
              </w:rPr>
              <w:t xml:space="preserve"> </w:t>
            </w:r>
            <w:r>
              <w:t>суицидального</w:t>
            </w:r>
            <w:r>
              <w:rPr>
                <w:spacing w:val="53"/>
              </w:rPr>
              <w:t xml:space="preserve"> </w:t>
            </w:r>
            <w:r>
              <w:t>поведения</w:t>
            </w:r>
          </w:p>
        </w:tc>
        <w:tc>
          <w:tcPr>
            <w:tcW w:w="1292" w:type="dxa"/>
          </w:tcPr>
          <w:p w:rsidR="00AB79C9" w:rsidRDefault="00F6316B">
            <w:pPr>
              <w:pStyle w:val="TableParagraph"/>
              <w:ind w:left="108"/>
            </w:pPr>
            <w:r>
              <w:t>6-9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431" w:type="dxa"/>
            <w:gridSpan w:val="2"/>
          </w:tcPr>
          <w:p w:rsidR="00AB79C9" w:rsidRDefault="00F6316B">
            <w:pPr>
              <w:pStyle w:val="TableParagraph"/>
              <w:spacing w:line="240" w:lineRule="auto"/>
              <w:ind w:left="84" w:right="380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446610">
            <w:pPr>
              <w:pStyle w:val="TableParagraph"/>
              <w:spacing w:line="240" w:lineRule="auto"/>
              <w:ind w:left="110" w:right="279"/>
            </w:pPr>
            <w:proofErr w:type="spellStart"/>
            <w:r>
              <w:t>Калинченко</w:t>
            </w:r>
            <w:proofErr w:type="spellEnd"/>
            <w:r>
              <w:t xml:space="preserve"> О.С.</w:t>
            </w:r>
            <w:r w:rsidR="00F6316B">
              <w:t>., классные</w:t>
            </w:r>
            <w:r w:rsidR="00F6316B">
              <w:rPr>
                <w:spacing w:val="-52"/>
              </w:rPr>
              <w:t xml:space="preserve"> </w:t>
            </w:r>
            <w:r w:rsidR="00F6316B">
              <w:t>руководители</w:t>
            </w:r>
          </w:p>
        </w:tc>
      </w:tr>
    </w:tbl>
    <w:p w:rsidR="00AB79C9" w:rsidRDefault="00AB79C9">
      <w:pPr>
        <w:sectPr w:rsidR="00AB79C9">
          <w:pgSz w:w="11910" w:h="16840"/>
          <w:pgMar w:top="84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392"/>
        <w:gridCol w:w="1267"/>
        <w:gridCol w:w="1456"/>
        <w:gridCol w:w="2527"/>
      </w:tblGrid>
      <w:tr w:rsidR="00AB79C9">
        <w:trPr>
          <w:trHeight w:val="254"/>
        </w:trPr>
        <w:tc>
          <w:tcPr>
            <w:tcW w:w="10314" w:type="dxa"/>
            <w:gridSpan w:val="5"/>
          </w:tcPr>
          <w:p w:rsidR="00AB79C9" w:rsidRDefault="00F6316B">
            <w:pPr>
              <w:pStyle w:val="TableParagraph"/>
              <w:spacing w:line="234" w:lineRule="exact"/>
              <w:ind w:left="4126"/>
              <w:rPr>
                <w:b/>
              </w:rPr>
            </w:pPr>
            <w:r>
              <w:rPr>
                <w:b/>
              </w:rPr>
              <w:lastRenderedPageBreak/>
              <w:t>10.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Профориентация</w:t>
            </w:r>
          </w:p>
        </w:tc>
      </w:tr>
      <w:tr w:rsidR="00AB79C9">
        <w:trPr>
          <w:trHeight w:val="505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6" w:lineRule="exact"/>
              <w:ind w:left="108"/>
            </w:pPr>
            <w:r>
              <w:t>Циклы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профориентационных</w:t>
            </w:r>
            <w:proofErr w:type="spellEnd"/>
            <w:r>
              <w:rPr>
                <w:spacing w:val="-3"/>
              </w:rPr>
              <w:t xml:space="preserve"> </w:t>
            </w:r>
            <w:r>
              <w:t>часов</w:t>
            </w:r>
          </w:p>
          <w:p w:rsidR="00AB79C9" w:rsidRDefault="00F6316B">
            <w:pPr>
              <w:pStyle w:val="TableParagraph"/>
              <w:spacing w:line="240" w:lineRule="exact"/>
              <w:ind w:left="108"/>
            </w:pPr>
            <w:r>
              <w:t>общения</w:t>
            </w:r>
          </w:p>
        </w:tc>
        <w:tc>
          <w:tcPr>
            <w:tcW w:w="1267" w:type="dxa"/>
          </w:tcPr>
          <w:p w:rsidR="00AB79C9" w:rsidRDefault="00F6316B">
            <w:pPr>
              <w:pStyle w:val="TableParagraph"/>
              <w:ind w:left="108"/>
            </w:pPr>
            <w:r>
              <w:t>6-9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6" w:lineRule="exact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40" w:lineRule="exact"/>
              <w:ind w:left="109"/>
            </w:pP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6" w:lineRule="exact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руководители,</w:t>
            </w:r>
          </w:p>
          <w:p w:rsidR="00AB79C9" w:rsidRDefault="00F6316B">
            <w:pPr>
              <w:pStyle w:val="TableParagraph"/>
              <w:spacing w:line="240" w:lineRule="exact"/>
              <w:ind w:left="110"/>
            </w:pPr>
            <w:r>
              <w:t>педагог-навигатор</w:t>
            </w:r>
            <w:r>
              <w:rPr>
                <w:spacing w:val="-6"/>
              </w:rPr>
              <w:t xml:space="preserve"> </w:t>
            </w:r>
            <w:r>
              <w:t>БВБ</w:t>
            </w:r>
          </w:p>
        </w:tc>
      </w:tr>
      <w:tr w:rsidR="00AB79C9">
        <w:trPr>
          <w:trHeight w:val="1286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2.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0" w:lineRule="auto"/>
              <w:ind w:left="108" w:right="389"/>
            </w:pPr>
            <w:r>
              <w:t>Экскурсии на предприятия</w:t>
            </w:r>
            <w:r>
              <w:rPr>
                <w:spacing w:val="1"/>
              </w:rPr>
              <w:t xml:space="preserve"> </w:t>
            </w:r>
            <w:r>
              <w:t>Ростовской</w:t>
            </w:r>
            <w:r>
              <w:rPr>
                <w:spacing w:val="1"/>
              </w:rPr>
              <w:t xml:space="preserve"> </w:t>
            </w:r>
            <w:r>
              <w:t>области и России, организации встречи с</w:t>
            </w:r>
            <w:r>
              <w:rPr>
                <w:spacing w:val="-52"/>
              </w:rPr>
              <w:t xml:space="preserve"> </w:t>
            </w:r>
            <w:r>
              <w:t>профессионалами, представителями,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</w:p>
          <w:p w:rsidR="00AB79C9" w:rsidRDefault="00F6316B">
            <w:pPr>
              <w:pStyle w:val="TableParagraph"/>
              <w:spacing w:before="14" w:line="240" w:lineRule="exact"/>
              <w:ind w:left="108"/>
            </w:pPr>
            <w:r>
              <w:t>(в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онлайн)</w:t>
            </w:r>
          </w:p>
        </w:tc>
        <w:tc>
          <w:tcPr>
            <w:tcW w:w="1267" w:type="dxa"/>
          </w:tcPr>
          <w:p w:rsidR="00AB79C9" w:rsidRDefault="00F6316B">
            <w:pPr>
              <w:pStyle w:val="TableParagraph"/>
              <w:ind w:left="108"/>
            </w:pPr>
            <w:r>
              <w:t>6-9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0" w:lineRule="auto"/>
              <w:ind w:left="109" w:right="422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0" w:lineRule="auto"/>
              <w:ind w:left="110" w:right="118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педагог-навигатор</w:t>
            </w:r>
            <w:r>
              <w:rPr>
                <w:spacing w:val="-5"/>
              </w:rPr>
              <w:t xml:space="preserve"> </w:t>
            </w:r>
            <w:r>
              <w:t>БВБ</w:t>
            </w:r>
          </w:p>
        </w:tc>
      </w:tr>
      <w:tr w:rsidR="00AB79C9">
        <w:trPr>
          <w:trHeight w:val="505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3.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6" w:lineRule="exact"/>
              <w:ind w:left="108"/>
            </w:pPr>
            <w:r>
              <w:t>Встречи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представителями</w:t>
            </w:r>
            <w:r>
              <w:rPr>
                <w:spacing w:val="-3"/>
              </w:rPr>
              <w:t xml:space="preserve"> </w:t>
            </w:r>
            <w:r>
              <w:t>профессий</w:t>
            </w:r>
          </w:p>
          <w:p w:rsidR="00AB79C9" w:rsidRDefault="00F6316B">
            <w:pPr>
              <w:pStyle w:val="TableParagraph"/>
              <w:spacing w:line="240" w:lineRule="exact"/>
              <w:ind w:left="108"/>
            </w:pPr>
            <w:r>
              <w:t>(очные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онлайн)</w:t>
            </w:r>
          </w:p>
        </w:tc>
        <w:tc>
          <w:tcPr>
            <w:tcW w:w="1267" w:type="dxa"/>
          </w:tcPr>
          <w:p w:rsidR="00AB79C9" w:rsidRDefault="00F6316B">
            <w:pPr>
              <w:pStyle w:val="TableParagraph"/>
              <w:ind w:left="108"/>
            </w:pPr>
            <w:r>
              <w:t>6-9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6" w:lineRule="exact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40" w:lineRule="exact"/>
              <w:ind w:left="109"/>
            </w:pP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6" w:lineRule="exact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руководители,</w:t>
            </w:r>
          </w:p>
          <w:p w:rsidR="00AB79C9" w:rsidRDefault="00F6316B">
            <w:pPr>
              <w:pStyle w:val="TableParagraph"/>
              <w:spacing w:line="240" w:lineRule="exact"/>
              <w:ind w:left="110"/>
            </w:pPr>
            <w:r>
              <w:t>педагог-навигатор</w:t>
            </w:r>
            <w:r>
              <w:rPr>
                <w:spacing w:val="-6"/>
              </w:rPr>
              <w:t xml:space="preserve"> </w:t>
            </w:r>
            <w:r>
              <w:t>БВБ</w:t>
            </w:r>
          </w:p>
        </w:tc>
      </w:tr>
      <w:tr w:rsidR="00AB79C9">
        <w:trPr>
          <w:trHeight w:val="506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4.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6" w:lineRule="exact"/>
              <w:ind w:left="108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Всероссийского</w:t>
            </w:r>
          </w:p>
          <w:p w:rsidR="00AB79C9" w:rsidRDefault="00F6316B">
            <w:pPr>
              <w:pStyle w:val="TableParagraph"/>
              <w:spacing w:line="240" w:lineRule="exact"/>
              <w:ind w:left="108"/>
            </w:pP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</w:tc>
        <w:tc>
          <w:tcPr>
            <w:tcW w:w="1267" w:type="dxa"/>
          </w:tcPr>
          <w:p w:rsidR="00AB79C9" w:rsidRDefault="00F6316B">
            <w:pPr>
              <w:pStyle w:val="TableParagraph"/>
              <w:ind w:left="108"/>
            </w:pPr>
            <w:r>
              <w:t>6-9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6" w:lineRule="exact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40" w:lineRule="exact"/>
              <w:ind w:left="109"/>
            </w:pP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6" w:lineRule="exact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руководители,</w:t>
            </w:r>
          </w:p>
          <w:p w:rsidR="00AB79C9" w:rsidRDefault="00F6316B">
            <w:pPr>
              <w:pStyle w:val="TableParagraph"/>
              <w:spacing w:line="240" w:lineRule="exact"/>
              <w:ind w:left="110"/>
            </w:pPr>
            <w:r>
              <w:t>педагог-навигатор</w:t>
            </w:r>
            <w:r>
              <w:rPr>
                <w:spacing w:val="-6"/>
              </w:rPr>
              <w:t xml:space="preserve"> </w:t>
            </w:r>
            <w:r>
              <w:t>БВБ</w:t>
            </w:r>
          </w:p>
        </w:tc>
      </w:tr>
      <w:tr w:rsidR="00AB79C9">
        <w:trPr>
          <w:trHeight w:val="1264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5.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0" w:lineRule="auto"/>
              <w:ind w:left="108" w:right="358"/>
            </w:pPr>
            <w:r>
              <w:t>Совместное с педагогами изучение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интернет-ресурсов</w:t>
            </w:r>
            <w:proofErr w:type="spellEnd"/>
            <w:r>
              <w:t>, посвященных выбору</w:t>
            </w:r>
            <w:r>
              <w:rPr>
                <w:spacing w:val="-52"/>
              </w:rPr>
              <w:t xml:space="preserve"> </w:t>
            </w:r>
            <w:r>
              <w:t>профессий,</w:t>
            </w:r>
            <w:r>
              <w:rPr>
                <w:spacing w:val="-1"/>
              </w:rPr>
              <w:t xml:space="preserve"> </w:t>
            </w:r>
            <w:r>
              <w:t>прохождение</w:t>
            </w:r>
          </w:p>
          <w:p w:rsidR="00AB79C9" w:rsidRDefault="00F6316B">
            <w:pPr>
              <w:pStyle w:val="TableParagraph"/>
              <w:spacing w:line="252" w:lineRule="exact"/>
              <w:ind w:left="108" w:right="1336"/>
            </w:pPr>
            <w:proofErr w:type="spellStart"/>
            <w:r>
              <w:t>профориентационного</w:t>
            </w:r>
            <w:proofErr w:type="spellEnd"/>
            <w:r>
              <w:t xml:space="preserve"> онлайн-</w:t>
            </w:r>
            <w:r>
              <w:rPr>
                <w:spacing w:val="-52"/>
              </w:rPr>
              <w:t xml:space="preserve"> </w:t>
            </w:r>
            <w:r>
              <w:t>тестирования</w:t>
            </w:r>
          </w:p>
        </w:tc>
        <w:tc>
          <w:tcPr>
            <w:tcW w:w="1267" w:type="dxa"/>
          </w:tcPr>
          <w:p w:rsidR="00AB79C9" w:rsidRDefault="00F6316B">
            <w:pPr>
              <w:pStyle w:val="TableParagraph"/>
              <w:ind w:left="108"/>
            </w:pPr>
            <w:r>
              <w:t>6-9 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0" w:lineRule="auto"/>
              <w:ind w:left="109" w:right="422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0" w:lineRule="auto"/>
              <w:ind w:left="110" w:right="118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педагог-навигатор</w:t>
            </w:r>
            <w:r>
              <w:rPr>
                <w:spacing w:val="-5"/>
              </w:rPr>
              <w:t xml:space="preserve"> </w:t>
            </w:r>
            <w:r>
              <w:t>БВБ</w:t>
            </w:r>
          </w:p>
        </w:tc>
      </w:tr>
      <w:tr w:rsidR="00AB79C9">
        <w:trPr>
          <w:trHeight w:val="1541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6.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0" w:lineRule="auto"/>
              <w:ind w:left="108" w:right="534"/>
            </w:pPr>
            <w:r>
              <w:t>Участие в работе всероссийском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профориентационном</w:t>
            </w:r>
            <w:proofErr w:type="spellEnd"/>
            <w:r>
              <w:t xml:space="preserve"> проекте «Билет в</w:t>
            </w:r>
            <w:r>
              <w:rPr>
                <w:spacing w:val="-52"/>
              </w:rPr>
              <w:t xml:space="preserve"> </w:t>
            </w:r>
            <w:r>
              <w:t>будущее», созданных в сети интернет:</w:t>
            </w:r>
            <w:r>
              <w:rPr>
                <w:spacing w:val="1"/>
              </w:rPr>
              <w:t xml:space="preserve"> </w:t>
            </w:r>
            <w:r>
              <w:t>просмотр лекций, решение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тренировочных задач, участие в мастер</w:t>
            </w:r>
            <w:r>
              <w:rPr>
                <w:spacing w:val="-52"/>
              </w:rPr>
              <w:t xml:space="preserve"> </w:t>
            </w:r>
            <w:r>
              <w:t>классах,</w:t>
            </w:r>
            <w:r>
              <w:rPr>
                <w:spacing w:val="-1"/>
              </w:rPr>
              <w:t xml:space="preserve"> </w:t>
            </w:r>
            <w:r>
              <w:t>посещение</w:t>
            </w:r>
            <w:r>
              <w:rPr>
                <w:spacing w:val="-1"/>
              </w:rPr>
              <w:t xml:space="preserve"> </w:t>
            </w:r>
            <w:r>
              <w:t>открытых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</w:p>
        </w:tc>
        <w:tc>
          <w:tcPr>
            <w:tcW w:w="1267" w:type="dxa"/>
          </w:tcPr>
          <w:p w:rsidR="00AB79C9" w:rsidRDefault="00F6316B">
            <w:pPr>
              <w:pStyle w:val="TableParagraph"/>
              <w:ind w:left="108"/>
            </w:pPr>
            <w:r>
              <w:t>6-9 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0" w:lineRule="auto"/>
              <w:ind w:left="109" w:right="422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0" w:lineRule="auto"/>
              <w:ind w:left="110" w:right="102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предметники</w:t>
            </w:r>
          </w:p>
        </w:tc>
      </w:tr>
      <w:tr w:rsidR="00AB79C9">
        <w:trPr>
          <w:trHeight w:val="505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7.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ind w:left="108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1267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6" w:lineRule="exact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40" w:lineRule="exact"/>
              <w:ind w:left="109"/>
            </w:pP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ind w:left="110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предметники</w:t>
            </w:r>
          </w:p>
        </w:tc>
      </w:tr>
      <w:tr w:rsidR="00AB79C9">
        <w:trPr>
          <w:trHeight w:val="549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8.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6" w:lineRule="exact"/>
              <w:ind w:left="108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диагностики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AB79C9" w:rsidRDefault="00F6316B">
            <w:pPr>
              <w:pStyle w:val="TableParagraph"/>
              <w:spacing w:line="252" w:lineRule="exact"/>
              <w:ind w:left="108"/>
            </w:pPr>
            <w:r>
              <w:t>профориентации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методике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Е.А.Климова</w:t>
            </w:r>
            <w:proofErr w:type="spellEnd"/>
            <w:r>
              <w:t>;</w:t>
            </w:r>
          </w:p>
        </w:tc>
        <w:tc>
          <w:tcPr>
            <w:tcW w:w="1267" w:type="dxa"/>
          </w:tcPr>
          <w:p w:rsidR="00AB79C9" w:rsidRDefault="00F6316B">
            <w:pPr>
              <w:pStyle w:val="TableParagraph"/>
              <w:ind w:left="108"/>
            </w:pPr>
            <w:r>
              <w:t>8-9 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6" w:lineRule="exact"/>
              <w:ind w:left="109"/>
            </w:pPr>
            <w:r>
              <w:t>по</w:t>
            </w:r>
          </w:p>
          <w:p w:rsidR="00AB79C9" w:rsidRDefault="00F6316B">
            <w:pPr>
              <w:pStyle w:val="TableParagraph"/>
              <w:spacing w:line="252" w:lineRule="exact"/>
              <w:ind w:left="109"/>
            </w:pPr>
            <w:r>
              <w:t>требованию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0" w:lineRule="auto"/>
              <w:ind w:left="110" w:right="118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педагог-навигатор</w:t>
            </w:r>
            <w:r>
              <w:rPr>
                <w:spacing w:val="-5"/>
              </w:rPr>
              <w:t xml:space="preserve"> </w:t>
            </w:r>
            <w:r>
              <w:t>БВБ</w:t>
            </w:r>
          </w:p>
        </w:tc>
      </w:tr>
      <w:tr w:rsidR="00AB79C9">
        <w:trPr>
          <w:trHeight w:val="506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9.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ind w:left="108"/>
            </w:pPr>
            <w:r>
              <w:t>Ведение</w:t>
            </w:r>
            <w:r>
              <w:rPr>
                <w:spacing w:val="-2"/>
              </w:rPr>
              <w:t xml:space="preserve"> </w:t>
            </w:r>
            <w:r>
              <w:t>портфолио</w:t>
            </w:r>
            <w:r>
              <w:rPr>
                <w:spacing w:val="-4"/>
              </w:rPr>
              <w:t xml:space="preserve"> </w:t>
            </w:r>
            <w:r>
              <w:t>личных</w:t>
            </w:r>
            <w:r>
              <w:rPr>
                <w:spacing w:val="-1"/>
              </w:rPr>
              <w:t xml:space="preserve"> </w:t>
            </w:r>
            <w:r>
              <w:t>достижений</w:t>
            </w:r>
          </w:p>
          <w:p w:rsidR="00AB79C9" w:rsidRDefault="00F6316B">
            <w:pPr>
              <w:pStyle w:val="TableParagraph"/>
              <w:spacing w:before="1" w:line="238" w:lineRule="exact"/>
              <w:ind w:left="108"/>
            </w:pPr>
            <w:r>
              <w:t>обучающихся;</w:t>
            </w:r>
          </w:p>
        </w:tc>
        <w:tc>
          <w:tcPr>
            <w:tcW w:w="1267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 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before="1" w:line="238" w:lineRule="exact"/>
              <w:ind w:left="109"/>
            </w:pP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1519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10.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0" w:lineRule="auto"/>
              <w:ind w:left="108" w:right="398"/>
            </w:pPr>
            <w:r>
              <w:t>Индивидуальные консультации для</w:t>
            </w:r>
            <w:r>
              <w:rPr>
                <w:spacing w:val="1"/>
              </w:rPr>
              <w:t xml:space="preserve"> </w:t>
            </w:r>
            <w:r>
              <w:t>школьников и их родителей по вопросам</w:t>
            </w:r>
            <w:r>
              <w:rPr>
                <w:spacing w:val="-52"/>
              </w:rPr>
              <w:t xml:space="preserve"> </w:t>
            </w:r>
            <w:r>
              <w:t>склонностей,</w:t>
            </w:r>
            <w:r>
              <w:rPr>
                <w:spacing w:val="-3"/>
              </w:rPr>
              <w:t xml:space="preserve"> </w:t>
            </w:r>
            <w:r>
              <w:t>способностей,</w:t>
            </w:r>
            <w:r>
              <w:rPr>
                <w:spacing w:val="-1"/>
              </w:rPr>
              <w:t xml:space="preserve"> </w:t>
            </w:r>
            <w:r>
              <w:t>дарований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B79C9" w:rsidRDefault="00F6316B">
            <w:pPr>
              <w:pStyle w:val="TableParagraph"/>
              <w:spacing w:line="252" w:lineRule="exact"/>
              <w:ind w:left="108" w:right="145"/>
            </w:pPr>
            <w:r>
              <w:t>иных индивидуальных особенностей детей,</w:t>
            </w:r>
            <w:r>
              <w:rPr>
                <w:spacing w:val="-52"/>
              </w:rPr>
              <w:t xml:space="preserve"> </w:t>
            </w:r>
            <w:r>
              <w:t>которые могут иметь значение в процессе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-1"/>
              </w:rPr>
              <w:t xml:space="preserve"> </w:t>
            </w:r>
            <w:r>
              <w:t>ими</w:t>
            </w:r>
            <w:r>
              <w:rPr>
                <w:spacing w:val="-1"/>
              </w:rPr>
              <w:t xml:space="preserve"> </w:t>
            </w:r>
            <w:r>
              <w:t>профессии</w:t>
            </w:r>
          </w:p>
        </w:tc>
        <w:tc>
          <w:tcPr>
            <w:tcW w:w="1267" w:type="dxa"/>
          </w:tcPr>
          <w:p w:rsidR="00AB79C9" w:rsidRDefault="00F6316B">
            <w:pPr>
              <w:pStyle w:val="TableParagraph"/>
              <w:ind w:left="108"/>
            </w:pPr>
            <w:r>
              <w:t>8-9 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ind w:left="109"/>
            </w:pPr>
            <w:r>
              <w:t>по</w:t>
            </w:r>
          </w:p>
          <w:p w:rsidR="00AB79C9" w:rsidRDefault="00F6316B">
            <w:pPr>
              <w:pStyle w:val="TableParagraph"/>
              <w:spacing w:before="1" w:line="240" w:lineRule="auto"/>
              <w:ind w:left="109"/>
            </w:pPr>
            <w:r>
              <w:t>требованию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AB79C9">
        <w:trPr>
          <w:trHeight w:val="1264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11.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0" w:lineRule="auto"/>
              <w:ind w:left="108" w:right="187"/>
            </w:pPr>
            <w:r>
              <w:t>Освоение школьниками основ профессии в</w:t>
            </w:r>
            <w:r>
              <w:rPr>
                <w:spacing w:val="-52"/>
              </w:rPr>
              <w:t xml:space="preserve"> </w:t>
            </w:r>
            <w:r>
              <w:t>рамках различных курсов по выбору,</w:t>
            </w:r>
            <w:r>
              <w:rPr>
                <w:spacing w:val="1"/>
              </w:rPr>
              <w:t xml:space="preserve"> </w:t>
            </w:r>
            <w:r>
              <w:t>включенных в основную образовательную</w:t>
            </w:r>
            <w:r>
              <w:rPr>
                <w:spacing w:val="1"/>
              </w:rPr>
              <w:t xml:space="preserve"> </w:t>
            </w:r>
            <w:r>
              <w:t>программу</w:t>
            </w:r>
            <w:r>
              <w:rPr>
                <w:spacing w:val="-4"/>
              </w:rPr>
              <w:t xml:space="preserve"> </w:t>
            </w:r>
            <w:r>
              <w:t>школы, или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</w:p>
          <w:p w:rsidR="00AB79C9" w:rsidRDefault="00F6316B">
            <w:pPr>
              <w:pStyle w:val="TableParagraph"/>
              <w:spacing w:line="238" w:lineRule="exact"/>
              <w:ind w:left="108"/>
            </w:pPr>
            <w:r>
              <w:t>дополнительного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1267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0" w:lineRule="auto"/>
              <w:ind w:left="109" w:right="422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ind w:left="110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предметники</w:t>
            </w:r>
          </w:p>
        </w:tc>
      </w:tr>
      <w:tr w:rsidR="00AB79C9">
        <w:trPr>
          <w:trHeight w:val="505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12.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ind w:left="108"/>
            </w:pPr>
            <w:proofErr w:type="spellStart"/>
            <w:r>
              <w:t>Рализация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профминимума</w:t>
            </w:r>
            <w:proofErr w:type="spellEnd"/>
            <w:r>
              <w:rPr>
                <w:spacing w:val="-3"/>
              </w:rPr>
              <w:t xml:space="preserve"> </w:t>
            </w:r>
            <w:r>
              <w:t>(основной</w:t>
            </w:r>
          </w:p>
          <w:p w:rsidR="00AB79C9" w:rsidRDefault="00F6316B">
            <w:pPr>
              <w:pStyle w:val="TableParagraph"/>
              <w:spacing w:before="1" w:line="238" w:lineRule="exact"/>
              <w:ind w:left="108"/>
            </w:pPr>
            <w:r>
              <w:t>уровень)</w:t>
            </w:r>
          </w:p>
        </w:tc>
        <w:tc>
          <w:tcPr>
            <w:tcW w:w="1267" w:type="dxa"/>
          </w:tcPr>
          <w:p w:rsidR="00AB79C9" w:rsidRDefault="00F6316B">
            <w:pPr>
              <w:pStyle w:val="TableParagraph"/>
              <w:ind w:left="108"/>
            </w:pPr>
            <w:r>
              <w:t>6-9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before="1" w:line="238" w:lineRule="exact"/>
              <w:ind w:left="109"/>
            </w:pP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ind w:left="110"/>
            </w:pPr>
            <w:r>
              <w:t>педагог-навигатор</w:t>
            </w:r>
            <w:r>
              <w:rPr>
                <w:spacing w:val="-6"/>
              </w:rPr>
              <w:t xml:space="preserve"> </w:t>
            </w:r>
            <w:r>
              <w:t>БВБ</w:t>
            </w:r>
          </w:p>
        </w:tc>
      </w:tr>
      <w:tr w:rsidR="00AB79C9">
        <w:trPr>
          <w:trHeight w:val="254"/>
        </w:trPr>
        <w:tc>
          <w:tcPr>
            <w:tcW w:w="10314" w:type="dxa"/>
            <w:gridSpan w:val="5"/>
          </w:tcPr>
          <w:p w:rsidR="00AB79C9" w:rsidRDefault="00F6316B">
            <w:pPr>
              <w:pStyle w:val="TableParagraph"/>
              <w:spacing w:line="234" w:lineRule="exact"/>
              <w:ind w:left="3737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Социальное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партнерство</w:t>
            </w:r>
          </w:p>
        </w:tc>
      </w:tr>
      <w:tr w:rsidR="00AB79C9">
        <w:trPr>
          <w:trHeight w:val="757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0" w:lineRule="auto"/>
              <w:ind w:left="108" w:right="308"/>
            </w:pPr>
            <w:r>
              <w:t xml:space="preserve">Участие в совещаниях, </w:t>
            </w:r>
            <w:proofErr w:type="spellStart"/>
            <w:r>
              <w:t>вебинарах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районных</w:t>
            </w:r>
            <w:r>
              <w:rPr>
                <w:spacing w:val="-5"/>
              </w:rPr>
              <w:t xml:space="preserve"> </w:t>
            </w:r>
            <w:r>
              <w:t>конференциях,</w:t>
            </w:r>
            <w:r>
              <w:rPr>
                <w:spacing w:val="-5"/>
              </w:rPr>
              <w:t xml:space="preserve"> </w:t>
            </w:r>
            <w:r>
              <w:t>круглых</w:t>
            </w:r>
            <w:r>
              <w:rPr>
                <w:spacing w:val="-1"/>
              </w:rPr>
              <w:t xml:space="preserve"> </w:t>
            </w:r>
            <w:r>
              <w:t>столах,</w:t>
            </w:r>
          </w:p>
          <w:p w:rsidR="00AB79C9" w:rsidRDefault="00F6316B">
            <w:pPr>
              <w:pStyle w:val="TableParagraph"/>
              <w:spacing w:line="238" w:lineRule="exact"/>
              <w:ind w:left="108"/>
            </w:pPr>
            <w:r>
              <w:t>семинарах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</w:p>
        </w:tc>
        <w:tc>
          <w:tcPr>
            <w:tcW w:w="1267" w:type="dxa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0" w:lineRule="auto"/>
              <w:ind w:left="109" w:right="380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0" w:lineRule="auto"/>
              <w:ind w:left="110" w:right="884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</w:tr>
      <w:tr w:rsidR="00AB79C9">
        <w:trPr>
          <w:trHeight w:val="758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2.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ind w:left="108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районных, Всероссийских</w:t>
            </w:r>
          </w:p>
          <w:p w:rsidR="00AB79C9" w:rsidRDefault="00F6316B">
            <w:pPr>
              <w:pStyle w:val="TableParagraph"/>
              <w:spacing w:line="252" w:lineRule="exact"/>
              <w:ind w:left="108" w:right="921"/>
            </w:pPr>
            <w:r>
              <w:t>конкурсах, олимпиадах, выставках,</w:t>
            </w:r>
            <w:r>
              <w:rPr>
                <w:spacing w:val="-52"/>
              </w:rPr>
              <w:t xml:space="preserve"> </w:t>
            </w:r>
            <w:r>
              <w:t>соревнованиях</w:t>
            </w:r>
          </w:p>
        </w:tc>
        <w:tc>
          <w:tcPr>
            <w:tcW w:w="1267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2" w:lineRule="auto"/>
              <w:ind w:left="109" w:right="380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ind w:left="110"/>
            </w:pPr>
            <w:r>
              <w:t>Классные</w:t>
            </w:r>
          </w:p>
          <w:p w:rsidR="00AB79C9" w:rsidRDefault="00F6316B">
            <w:pPr>
              <w:pStyle w:val="TableParagraph"/>
              <w:spacing w:line="252" w:lineRule="exact"/>
              <w:ind w:left="110" w:right="232"/>
            </w:pPr>
            <w:r>
              <w:t>руководители, учителя</w:t>
            </w:r>
            <w:r>
              <w:rPr>
                <w:spacing w:val="-52"/>
              </w:rPr>
              <w:t xml:space="preserve"> </w:t>
            </w:r>
            <w:r>
              <w:t>предметники</w:t>
            </w:r>
          </w:p>
        </w:tc>
      </w:tr>
      <w:tr w:rsidR="00AB79C9">
        <w:trPr>
          <w:trHeight w:val="760"/>
        </w:trPr>
        <w:tc>
          <w:tcPr>
            <w:tcW w:w="672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3.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0" w:lineRule="auto"/>
              <w:ind w:left="108" w:right="291"/>
            </w:pPr>
            <w:r>
              <w:t>Взаимодействие с районной библиотекой,</w:t>
            </w:r>
            <w:r>
              <w:rPr>
                <w:spacing w:val="-52"/>
              </w:rPr>
              <w:t xml:space="preserve"> </w:t>
            </w:r>
            <w:r>
              <w:t>Домом</w:t>
            </w:r>
            <w:r>
              <w:rPr>
                <w:spacing w:val="-1"/>
              </w:rPr>
              <w:t xml:space="preserve"> </w:t>
            </w:r>
            <w:r>
              <w:t>культуры</w:t>
            </w:r>
          </w:p>
        </w:tc>
        <w:tc>
          <w:tcPr>
            <w:tcW w:w="1267" w:type="dxa"/>
          </w:tcPr>
          <w:p w:rsidR="00AB79C9" w:rsidRDefault="00446610">
            <w:pPr>
              <w:pStyle w:val="TableParagraph"/>
              <w:spacing w:line="249" w:lineRule="exact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0" w:lineRule="auto"/>
              <w:ind w:left="109" w:right="380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0" w:lineRule="auto"/>
              <w:ind w:left="110" w:right="24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12"/>
              </w:rPr>
              <w:t xml:space="preserve"> </w:t>
            </w:r>
            <w:r>
              <w:t>учителя</w:t>
            </w:r>
          </w:p>
          <w:p w:rsidR="00AB79C9" w:rsidRDefault="00F6316B">
            <w:pPr>
              <w:pStyle w:val="TableParagraph"/>
              <w:spacing w:line="238" w:lineRule="exact"/>
              <w:ind w:left="110"/>
            </w:pPr>
            <w:r>
              <w:t>предметники</w:t>
            </w:r>
          </w:p>
        </w:tc>
      </w:tr>
      <w:tr w:rsidR="00AB79C9">
        <w:trPr>
          <w:trHeight w:val="1264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4.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0" w:lineRule="auto"/>
              <w:ind w:left="108" w:right="489"/>
            </w:pPr>
            <w:r>
              <w:t>Участие представителей организаций</w:t>
            </w:r>
            <w:r>
              <w:rPr>
                <w:spacing w:val="1"/>
              </w:rPr>
              <w:t xml:space="preserve"> </w:t>
            </w:r>
            <w:r>
              <w:t>партнеров,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AB79C9" w:rsidRDefault="00F6316B">
            <w:pPr>
              <w:pStyle w:val="TableParagraph"/>
              <w:spacing w:line="240" w:lineRule="auto"/>
              <w:ind w:left="108" w:right="87"/>
            </w:pPr>
            <w:r>
              <w:t>договорами о сотрудничестве, в проведении</w:t>
            </w:r>
            <w:r>
              <w:rPr>
                <w:spacing w:val="-52"/>
              </w:rPr>
              <w:t xml:space="preserve"> </w:t>
            </w:r>
            <w:r>
              <w:t>отдельных мероприятий 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рабочей</w:t>
            </w:r>
          </w:p>
          <w:p w:rsidR="00AB79C9" w:rsidRDefault="00F6316B">
            <w:pPr>
              <w:pStyle w:val="TableParagraph"/>
              <w:spacing w:line="238" w:lineRule="exact"/>
              <w:ind w:left="108"/>
            </w:pP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календарного</w:t>
            </w:r>
          </w:p>
        </w:tc>
        <w:tc>
          <w:tcPr>
            <w:tcW w:w="1267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 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0" w:lineRule="auto"/>
              <w:ind w:left="109" w:right="380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ind w:left="110"/>
            </w:pPr>
            <w:proofErr w:type="spellStart"/>
            <w:r>
              <w:t>Зам.директора</w:t>
            </w:r>
            <w:proofErr w:type="spellEnd"/>
            <w:r>
              <w:t xml:space="preserve"> по</w:t>
            </w:r>
            <w:r>
              <w:rPr>
                <w:spacing w:val="-3"/>
              </w:rPr>
              <w:t xml:space="preserve"> </w:t>
            </w:r>
            <w:r>
              <w:t>ВР</w:t>
            </w:r>
          </w:p>
        </w:tc>
      </w:tr>
    </w:tbl>
    <w:p w:rsidR="00AB79C9" w:rsidRDefault="00AB79C9">
      <w:pPr>
        <w:sectPr w:rsidR="00AB79C9">
          <w:pgSz w:w="11910" w:h="16840"/>
          <w:pgMar w:top="84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392"/>
        <w:gridCol w:w="1267"/>
        <w:gridCol w:w="1456"/>
        <w:gridCol w:w="2527"/>
      </w:tblGrid>
      <w:tr w:rsidR="00AB79C9">
        <w:trPr>
          <w:trHeight w:val="254"/>
        </w:trPr>
        <w:tc>
          <w:tcPr>
            <w:tcW w:w="672" w:type="dxa"/>
          </w:tcPr>
          <w:p w:rsidR="00AB79C9" w:rsidRDefault="00AB79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34" w:lineRule="exact"/>
              <w:ind w:left="108"/>
            </w:pP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1267" w:type="dxa"/>
          </w:tcPr>
          <w:p w:rsidR="00AB79C9" w:rsidRDefault="00AB79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56" w:type="dxa"/>
          </w:tcPr>
          <w:p w:rsidR="00AB79C9" w:rsidRDefault="00AB79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27" w:type="dxa"/>
          </w:tcPr>
          <w:p w:rsidR="00AB79C9" w:rsidRDefault="00AB79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79C9">
        <w:trPr>
          <w:trHeight w:val="1264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5.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0" w:lineRule="auto"/>
              <w:ind w:left="108" w:right="160"/>
            </w:pPr>
            <w:r>
              <w:t>Участие представителей организаций</w:t>
            </w:r>
            <w:r>
              <w:rPr>
                <w:spacing w:val="1"/>
              </w:rPr>
              <w:t xml:space="preserve"> </w:t>
            </w:r>
            <w:r>
              <w:t>партнеров в проведении отдельных уроков,</w:t>
            </w:r>
            <w:r>
              <w:rPr>
                <w:spacing w:val="-52"/>
              </w:rPr>
              <w:t xml:space="preserve"> </w:t>
            </w:r>
            <w:r>
              <w:t>внеурочных</w:t>
            </w:r>
            <w:r>
              <w:rPr>
                <w:spacing w:val="-1"/>
              </w:rPr>
              <w:t xml:space="preserve"> </w:t>
            </w:r>
            <w:r>
              <w:t>занятий,</w:t>
            </w:r>
            <w:r>
              <w:rPr>
                <w:spacing w:val="-1"/>
              </w:rPr>
              <w:t xml:space="preserve"> </w:t>
            </w:r>
            <w:r>
              <w:t>внешкольных</w:t>
            </w:r>
          </w:p>
          <w:p w:rsidR="00AB79C9" w:rsidRDefault="00F6316B">
            <w:pPr>
              <w:pStyle w:val="TableParagraph"/>
              <w:spacing w:line="252" w:lineRule="exact"/>
              <w:ind w:left="108" w:right="1295"/>
            </w:pPr>
            <w:r>
              <w:t>мероприятий соответствующей</w:t>
            </w:r>
            <w:r>
              <w:rPr>
                <w:spacing w:val="-52"/>
              </w:rPr>
              <w:t xml:space="preserve"> </w:t>
            </w:r>
            <w:r>
              <w:t>тематической</w:t>
            </w:r>
            <w:r>
              <w:rPr>
                <w:spacing w:val="-1"/>
              </w:rPr>
              <w:t xml:space="preserve"> </w:t>
            </w:r>
            <w:r>
              <w:t>направленности.</w:t>
            </w:r>
          </w:p>
        </w:tc>
        <w:tc>
          <w:tcPr>
            <w:tcW w:w="1267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0" w:lineRule="auto"/>
              <w:ind w:left="109" w:right="380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ind w:left="110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AB79C9">
        <w:trPr>
          <w:trHeight w:val="251"/>
        </w:trPr>
        <w:tc>
          <w:tcPr>
            <w:tcW w:w="10314" w:type="dxa"/>
            <w:gridSpan w:val="5"/>
          </w:tcPr>
          <w:p w:rsidR="00AB79C9" w:rsidRDefault="00F6316B">
            <w:pPr>
              <w:pStyle w:val="TableParagraph"/>
              <w:spacing w:line="232" w:lineRule="exact"/>
              <w:ind w:left="3171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Детские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</w:tr>
      <w:tr w:rsidR="00AB79C9">
        <w:trPr>
          <w:trHeight w:val="1012"/>
        </w:trPr>
        <w:tc>
          <w:tcPr>
            <w:tcW w:w="672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1.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9" w:lineRule="exact"/>
              <w:ind w:left="108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программах</w:t>
            </w:r>
            <w:r>
              <w:rPr>
                <w:spacing w:val="-1"/>
              </w:rPr>
              <w:t xml:space="preserve"> </w:t>
            </w:r>
            <w:r>
              <w:t>РДДМ</w:t>
            </w:r>
          </w:p>
        </w:tc>
        <w:tc>
          <w:tcPr>
            <w:tcW w:w="1267" w:type="dxa"/>
          </w:tcPr>
          <w:p w:rsidR="00AB79C9" w:rsidRDefault="00446610">
            <w:pPr>
              <w:pStyle w:val="TableParagraph"/>
              <w:spacing w:line="249" w:lineRule="exact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0" w:lineRule="auto"/>
              <w:ind w:left="109" w:right="380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0" w:lineRule="auto"/>
              <w:ind w:left="110" w:right="13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 советник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AB79C9" w:rsidRDefault="00F6316B">
            <w:pPr>
              <w:pStyle w:val="TableParagraph"/>
              <w:spacing w:line="237" w:lineRule="exact"/>
              <w:ind w:left="110"/>
            </w:pPr>
            <w:r>
              <w:t>воспитанию</w:t>
            </w:r>
          </w:p>
        </w:tc>
      </w:tr>
      <w:tr w:rsidR="00AB79C9">
        <w:trPr>
          <w:trHeight w:val="254"/>
        </w:trPr>
        <w:tc>
          <w:tcPr>
            <w:tcW w:w="10314" w:type="dxa"/>
            <w:gridSpan w:val="5"/>
          </w:tcPr>
          <w:p w:rsidR="00AB79C9" w:rsidRDefault="00F6316B">
            <w:pPr>
              <w:pStyle w:val="TableParagraph"/>
              <w:spacing w:line="234" w:lineRule="exact"/>
              <w:ind w:left="4179"/>
              <w:rPr>
                <w:b/>
              </w:rPr>
            </w:pPr>
            <w:r>
              <w:rPr>
                <w:b/>
              </w:rPr>
              <w:t>13.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Наставничество</w:t>
            </w:r>
          </w:p>
        </w:tc>
      </w:tr>
      <w:tr w:rsidR="00AB79C9">
        <w:trPr>
          <w:trHeight w:val="505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ind w:left="108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модели</w:t>
            </w:r>
            <w:r>
              <w:rPr>
                <w:spacing w:val="-2"/>
              </w:rPr>
              <w:t xml:space="preserve"> </w:t>
            </w:r>
            <w:r>
              <w:t>«Ученик-ученик»</w:t>
            </w:r>
          </w:p>
        </w:tc>
        <w:tc>
          <w:tcPr>
            <w:tcW w:w="1267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6" w:lineRule="exact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B79C9" w:rsidRDefault="00F6316B">
            <w:pPr>
              <w:pStyle w:val="TableParagraph"/>
              <w:spacing w:line="240" w:lineRule="exact"/>
              <w:ind w:left="109"/>
            </w:pP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ind w:left="110"/>
            </w:pPr>
            <w:r>
              <w:t>Кураторы</w:t>
            </w:r>
            <w:r>
              <w:rPr>
                <w:spacing w:val="-2"/>
              </w:rPr>
              <w:t xml:space="preserve"> </w:t>
            </w:r>
            <w:r>
              <w:t>пар</w:t>
            </w:r>
          </w:p>
        </w:tc>
      </w:tr>
      <w:tr w:rsidR="00AB79C9">
        <w:trPr>
          <w:trHeight w:val="251"/>
        </w:trPr>
        <w:tc>
          <w:tcPr>
            <w:tcW w:w="10314" w:type="dxa"/>
            <w:gridSpan w:val="5"/>
          </w:tcPr>
          <w:p w:rsidR="00AB79C9" w:rsidRDefault="00F6316B">
            <w:pPr>
              <w:pStyle w:val="TableParagraph"/>
              <w:spacing w:line="232" w:lineRule="exact"/>
              <w:ind w:left="4140"/>
              <w:rPr>
                <w:b/>
              </w:rPr>
            </w:pPr>
            <w:r>
              <w:rPr>
                <w:b/>
              </w:rPr>
              <w:t>14.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</w:t>
            </w:r>
          </w:p>
        </w:tc>
      </w:tr>
      <w:tr w:rsidR="00AB79C9">
        <w:trPr>
          <w:trHeight w:val="506"/>
        </w:trPr>
        <w:tc>
          <w:tcPr>
            <w:tcW w:w="672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1.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9" w:lineRule="exact"/>
              <w:ind w:left="108"/>
            </w:pPr>
            <w:r>
              <w:t>Видео,</w:t>
            </w:r>
            <w:r>
              <w:rPr>
                <w:spacing w:val="-4"/>
              </w:rPr>
              <w:t xml:space="preserve"> </w:t>
            </w:r>
            <w:r>
              <w:t>фотосъёмка</w:t>
            </w:r>
            <w:r>
              <w:rPr>
                <w:spacing w:val="-3"/>
              </w:rPr>
              <w:t xml:space="preserve"> </w:t>
            </w:r>
            <w:r>
              <w:t>школьных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</w:p>
        </w:tc>
        <w:tc>
          <w:tcPr>
            <w:tcW w:w="1267" w:type="dxa"/>
          </w:tcPr>
          <w:p w:rsidR="00AB79C9" w:rsidRDefault="00446610">
            <w:pPr>
              <w:pStyle w:val="TableParagraph"/>
              <w:spacing w:line="249" w:lineRule="exact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52" w:lineRule="exact"/>
              <w:ind w:left="109" w:right="380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52" w:lineRule="exact"/>
              <w:ind w:left="110" w:right="194"/>
            </w:pPr>
            <w:r>
              <w:t>Советник директора по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</w:p>
        </w:tc>
      </w:tr>
      <w:tr w:rsidR="00AB79C9">
        <w:trPr>
          <w:trHeight w:val="760"/>
        </w:trPr>
        <w:tc>
          <w:tcPr>
            <w:tcW w:w="672" w:type="dxa"/>
          </w:tcPr>
          <w:p w:rsidR="00AB79C9" w:rsidRDefault="00F6316B">
            <w:pPr>
              <w:pStyle w:val="TableParagraph"/>
              <w:spacing w:line="249" w:lineRule="exact"/>
            </w:pPr>
            <w:r>
              <w:t>2.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9" w:lineRule="exact"/>
              <w:ind w:left="108"/>
            </w:pPr>
            <w:r>
              <w:t>Обновление</w:t>
            </w:r>
            <w:r>
              <w:rPr>
                <w:spacing w:val="-3"/>
              </w:rPr>
              <w:t xml:space="preserve"> </w:t>
            </w:r>
            <w:r>
              <w:t>новостной</w:t>
            </w:r>
            <w:r>
              <w:rPr>
                <w:spacing w:val="-3"/>
              </w:rPr>
              <w:t xml:space="preserve"> </w:t>
            </w:r>
            <w:r>
              <w:t>страницы</w:t>
            </w:r>
          </w:p>
          <w:p w:rsidR="00AB79C9" w:rsidRDefault="00F6316B">
            <w:pPr>
              <w:pStyle w:val="TableParagraph"/>
              <w:spacing w:line="252" w:lineRule="exact"/>
              <w:ind w:left="108" w:right="771"/>
            </w:pPr>
            <w:r>
              <w:t>школьного сайта и соответствующей</w:t>
            </w:r>
            <w:r>
              <w:rPr>
                <w:spacing w:val="-53"/>
              </w:rPr>
              <w:t xml:space="preserve"> </w:t>
            </w:r>
            <w:r>
              <w:t>страницы в</w:t>
            </w:r>
            <w:r>
              <w:rPr>
                <w:spacing w:val="-1"/>
              </w:rPr>
              <w:t xml:space="preserve"> </w:t>
            </w:r>
            <w:r>
              <w:t>контакте</w:t>
            </w:r>
          </w:p>
        </w:tc>
        <w:tc>
          <w:tcPr>
            <w:tcW w:w="1267" w:type="dxa"/>
          </w:tcPr>
          <w:p w:rsidR="00AB79C9" w:rsidRDefault="00F6316B">
            <w:pPr>
              <w:pStyle w:val="TableParagraph"/>
              <w:spacing w:line="249" w:lineRule="exact"/>
              <w:ind w:left="108"/>
            </w:pPr>
            <w:r>
              <w:t>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0" w:lineRule="auto"/>
              <w:ind w:left="109" w:right="380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27" w:type="dxa"/>
          </w:tcPr>
          <w:p w:rsidR="00AB79C9" w:rsidRDefault="00C912A0">
            <w:pPr>
              <w:pStyle w:val="TableParagraph"/>
              <w:spacing w:line="249" w:lineRule="exact"/>
              <w:ind w:left="110"/>
            </w:pPr>
            <w:r>
              <w:t>Курица Н.А.</w:t>
            </w:r>
            <w:bookmarkStart w:id="0" w:name="_GoBack"/>
            <w:bookmarkEnd w:id="0"/>
          </w:p>
        </w:tc>
      </w:tr>
      <w:tr w:rsidR="00AB79C9">
        <w:trPr>
          <w:trHeight w:val="251"/>
        </w:trPr>
        <w:tc>
          <w:tcPr>
            <w:tcW w:w="10314" w:type="dxa"/>
            <w:gridSpan w:val="5"/>
          </w:tcPr>
          <w:p w:rsidR="00AB79C9" w:rsidRDefault="00F6316B">
            <w:pPr>
              <w:pStyle w:val="TableParagraph"/>
              <w:spacing w:line="232" w:lineRule="exact"/>
              <w:ind w:left="4119"/>
              <w:rPr>
                <w:b/>
              </w:rPr>
            </w:pPr>
            <w:r>
              <w:rPr>
                <w:b/>
              </w:rPr>
              <w:t>15.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театр</w:t>
            </w:r>
          </w:p>
        </w:tc>
      </w:tr>
      <w:tr w:rsidR="00AB79C9">
        <w:trPr>
          <w:trHeight w:val="506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1.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ind w:left="108"/>
            </w:pPr>
            <w:r>
              <w:t>Регистрация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2"/>
              </w:rPr>
              <w:t xml:space="preserve"> </w:t>
            </w:r>
            <w:r>
              <w:t>театра</w:t>
            </w:r>
            <w:r>
              <w:rPr>
                <w:spacing w:val="-2"/>
              </w:rPr>
              <w:t xml:space="preserve"> </w:t>
            </w:r>
            <w:r>
              <w:t>во</w:t>
            </w:r>
          </w:p>
          <w:p w:rsidR="00AB79C9" w:rsidRDefault="00F6316B">
            <w:pPr>
              <w:pStyle w:val="TableParagraph"/>
              <w:spacing w:before="1" w:line="238" w:lineRule="exact"/>
              <w:ind w:left="108"/>
            </w:pPr>
            <w:r>
              <w:t>всероссийском</w:t>
            </w:r>
            <w:r>
              <w:rPr>
                <w:spacing w:val="-2"/>
              </w:rPr>
              <w:t xml:space="preserve"> </w:t>
            </w:r>
            <w:r>
              <w:t>перечне</w:t>
            </w:r>
          </w:p>
        </w:tc>
        <w:tc>
          <w:tcPr>
            <w:tcW w:w="1267" w:type="dxa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ind w:left="109"/>
            </w:pPr>
            <w:r>
              <w:t>сентябрь</w:t>
            </w:r>
          </w:p>
        </w:tc>
        <w:tc>
          <w:tcPr>
            <w:tcW w:w="2527" w:type="dxa"/>
          </w:tcPr>
          <w:p w:rsidR="00AB79C9" w:rsidRDefault="00446610">
            <w:pPr>
              <w:pStyle w:val="TableParagraph"/>
              <w:spacing w:before="1" w:line="238" w:lineRule="exact"/>
              <w:ind w:left="110"/>
            </w:pPr>
            <w:r>
              <w:t>Директор</w:t>
            </w:r>
          </w:p>
        </w:tc>
      </w:tr>
      <w:tr w:rsidR="00AB79C9">
        <w:trPr>
          <w:trHeight w:val="1012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2.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spacing w:line="242" w:lineRule="auto"/>
              <w:ind w:left="108" w:right="188"/>
            </w:pPr>
            <w:r>
              <w:t>Организация и планирование деятельности</w:t>
            </w:r>
            <w:r>
              <w:rPr>
                <w:spacing w:val="-52"/>
              </w:rPr>
              <w:t xml:space="preserve"> </w:t>
            </w:r>
            <w:r>
              <w:t>школьного театра</w:t>
            </w:r>
          </w:p>
        </w:tc>
        <w:tc>
          <w:tcPr>
            <w:tcW w:w="1267" w:type="dxa"/>
          </w:tcPr>
          <w:p w:rsidR="00AB79C9" w:rsidRDefault="00AB79C9">
            <w:pPr>
              <w:pStyle w:val="TableParagraph"/>
              <w:spacing w:line="240" w:lineRule="auto"/>
              <w:ind w:left="0"/>
            </w:pP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spacing w:line="242" w:lineRule="auto"/>
              <w:ind w:left="109" w:right="362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spacing w:line="242" w:lineRule="auto"/>
              <w:ind w:left="110" w:right="213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 советник</w:t>
            </w:r>
          </w:p>
          <w:p w:rsidR="00AB79C9" w:rsidRDefault="00F6316B">
            <w:pPr>
              <w:pStyle w:val="TableParagraph"/>
              <w:spacing w:line="248" w:lineRule="exact"/>
              <w:ind w:left="110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AB79C9" w:rsidRDefault="00446610">
            <w:pPr>
              <w:pStyle w:val="TableParagraph"/>
              <w:spacing w:line="238" w:lineRule="exact"/>
              <w:ind w:left="110"/>
            </w:pPr>
            <w:r>
              <w:t>воспитанию, педагог до</w:t>
            </w:r>
          </w:p>
        </w:tc>
      </w:tr>
      <w:tr w:rsidR="00AB79C9">
        <w:trPr>
          <w:trHeight w:val="505"/>
        </w:trPr>
        <w:tc>
          <w:tcPr>
            <w:tcW w:w="672" w:type="dxa"/>
          </w:tcPr>
          <w:p w:rsidR="00AB79C9" w:rsidRDefault="00F6316B">
            <w:pPr>
              <w:pStyle w:val="TableParagraph"/>
            </w:pPr>
            <w:r>
              <w:t>3.</w:t>
            </w:r>
          </w:p>
        </w:tc>
        <w:tc>
          <w:tcPr>
            <w:tcW w:w="4392" w:type="dxa"/>
          </w:tcPr>
          <w:p w:rsidR="00AB79C9" w:rsidRDefault="00F6316B">
            <w:pPr>
              <w:pStyle w:val="TableParagraph"/>
              <w:ind w:left="108"/>
            </w:pPr>
            <w:r>
              <w:t>Реализация</w:t>
            </w:r>
            <w:r>
              <w:rPr>
                <w:spacing w:val="-6"/>
              </w:rPr>
              <w:t xml:space="preserve"> </w:t>
            </w:r>
            <w:r>
              <w:t>индивидуального</w:t>
            </w:r>
            <w:r>
              <w:rPr>
                <w:spacing w:val="-4"/>
              </w:rPr>
              <w:t xml:space="preserve"> </w:t>
            </w:r>
            <w:r>
              <w:t>плана</w:t>
            </w:r>
          </w:p>
          <w:p w:rsidR="00AB79C9" w:rsidRDefault="00F6316B">
            <w:pPr>
              <w:pStyle w:val="TableParagraph"/>
              <w:spacing w:before="1" w:line="238" w:lineRule="exact"/>
              <w:ind w:left="108"/>
            </w:pPr>
            <w:r>
              <w:t>деятельности школьного</w:t>
            </w:r>
            <w:r>
              <w:rPr>
                <w:spacing w:val="-3"/>
              </w:rPr>
              <w:t xml:space="preserve"> </w:t>
            </w:r>
            <w:r>
              <w:t>театра</w:t>
            </w:r>
          </w:p>
        </w:tc>
        <w:tc>
          <w:tcPr>
            <w:tcW w:w="1267" w:type="dxa"/>
          </w:tcPr>
          <w:p w:rsidR="00AB79C9" w:rsidRDefault="00446610">
            <w:pPr>
              <w:pStyle w:val="TableParagraph"/>
              <w:ind w:left="108"/>
            </w:pPr>
            <w:r>
              <w:t>5</w:t>
            </w:r>
            <w:r w:rsidR="00F6316B">
              <w:t>-9</w:t>
            </w:r>
            <w:r w:rsidR="00F6316B">
              <w:rPr>
                <w:spacing w:val="-1"/>
              </w:rPr>
              <w:t xml:space="preserve"> </w:t>
            </w:r>
            <w:r w:rsidR="00F6316B">
              <w:t>классы</w:t>
            </w:r>
          </w:p>
        </w:tc>
        <w:tc>
          <w:tcPr>
            <w:tcW w:w="1456" w:type="dxa"/>
          </w:tcPr>
          <w:p w:rsidR="00AB79C9" w:rsidRDefault="00F6316B">
            <w:pPr>
              <w:pStyle w:val="TableParagraph"/>
              <w:ind w:left="109"/>
            </w:pPr>
            <w:r>
              <w:t>Январь-май</w:t>
            </w:r>
          </w:p>
        </w:tc>
        <w:tc>
          <w:tcPr>
            <w:tcW w:w="2527" w:type="dxa"/>
          </w:tcPr>
          <w:p w:rsidR="00AB79C9" w:rsidRDefault="00F6316B">
            <w:pPr>
              <w:pStyle w:val="TableParagraph"/>
              <w:ind w:left="110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AB79C9" w:rsidRDefault="00F6316B">
            <w:pPr>
              <w:pStyle w:val="TableParagraph"/>
              <w:spacing w:before="1" w:line="238" w:lineRule="exact"/>
              <w:ind w:left="110"/>
            </w:pPr>
            <w:r>
              <w:t>воспитанию</w:t>
            </w:r>
          </w:p>
        </w:tc>
      </w:tr>
    </w:tbl>
    <w:p w:rsidR="00AB79C9" w:rsidRDefault="00F6316B">
      <w:pPr>
        <w:pStyle w:val="a3"/>
        <w:spacing w:line="259" w:lineRule="auto"/>
        <w:ind w:left="212" w:right="335" w:firstLine="60"/>
        <w:jc w:val="both"/>
      </w:pPr>
      <w:r>
        <w:t>Корректировка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постановлений,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распоряжений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</w:t>
      </w:r>
    </w:p>
    <w:p w:rsidR="00AB79C9" w:rsidRDefault="00AB79C9">
      <w:pPr>
        <w:spacing w:line="259" w:lineRule="auto"/>
        <w:jc w:val="both"/>
        <w:sectPr w:rsidR="00AB79C9">
          <w:pgSz w:w="11910" w:h="16840"/>
          <w:pgMar w:top="840" w:right="440" w:bottom="280" w:left="920" w:header="720" w:footer="720" w:gutter="0"/>
          <w:cols w:space="720"/>
        </w:sectPr>
      </w:pPr>
    </w:p>
    <w:p w:rsidR="00AB79C9" w:rsidRDefault="00AB79C9">
      <w:pPr>
        <w:ind w:left="2424"/>
        <w:rPr>
          <w:sz w:val="20"/>
        </w:rPr>
      </w:pPr>
    </w:p>
    <w:p w:rsidR="002C2683" w:rsidRDefault="002C2683"/>
    <w:sectPr w:rsidR="002C2683">
      <w:pgSz w:w="11910" w:h="16840"/>
      <w:pgMar w:top="540" w:right="4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FE11676"/>
    <w:multiLevelType w:val="hybridMultilevel"/>
    <w:tmpl w:val="9E9C668C"/>
    <w:lvl w:ilvl="0" w:tplc="62564161">
      <w:start w:val="1"/>
      <w:numFmt w:val="decimal"/>
      <w:lvlText w:val="%1."/>
      <w:lvlJc w:val="left"/>
      <w:pPr>
        <w:ind w:left="720" w:hanging="360"/>
      </w:pPr>
    </w:lvl>
    <w:lvl w:ilvl="1" w:tplc="62564161" w:tentative="1">
      <w:start w:val="1"/>
      <w:numFmt w:val="lowerLetter"/>
      <w:lvlText w:val="%2."/>
      <w:lvlJc w:val="left"/>
      <w:pPr>
        <w:ind w:left="1440" w:hanging="360"/>
      </w:pPr>
    </w:lvl>
    <w:lvl w:ilvl="2" w:tplc="62564161" w:tentative="1">
      <w:start w:val="1"/>
      <w:numFmt w:val="lowerRoman"/>
      <w:lvlText w:val="%3."/>
      <w:lvlJc w:val="right"/>
      <w:pPr>
        <w:ind w:left="2160" w:hanging="180"/>
      </w:pPr>
    </w:lvl>
    <w:lvl w:ilvl="3" w:tplc="62564161" w:tentative="1">
      <w:start w:val="1"/>
      <w:numFmt w:val="decimal"/>
      <w:lvlText w:val="%4."/>
      <w:lvlJc w:val="left"/>
      <w:pPr>
        <w:ind w:left="2880" w:hanging="360"/>
      </w:pPr>
    </w:lvl>
    <w:lvl w:ilvl="4" w:tplc="62564161" w:tentative="1">
      <w:start w:val="1"/>
      <w:numFmt w:val="lowerLetter"/>
      <w:lvlText w:val="%5."/>
      <w:lvlJc w:val="left"/>
      <w:pPr>
        <w:ind w:left="3600" w:hanging="360"/>
      </w:pPr>
    </w:lvl>
    <w:lvl w:ilvl="5" w:tplc="62564161" w:tentative="1">
      <w:start w:val="1"/>
      <w:numFmt w:val="lowerRoman"/>
      <w:lvlText w:val="%6."/>
      <w:lvlJc w:val="right"/>
      <w:pPr>
        <w:ind w:left="4320" w:hanging="180"/>
      </w:pPr>
    </w:lvl>
    <w:lvl w:ilvl="6" w:tplc="62564161" w:tentative="1">
      <w:start w:val="1"/>
      <w:numFmt w:val="decimal"/>
      <w:lvlText w:val="%7."/>
      <w:lvlJc w:val="left"/>
      <w:pPr>
        <w:ind w:left="5040" w:hanging="360"/>
      </w:pPr>
    </w:lvl>
    <w:lvl w:ilvl="7" w:tplc="62564161" w:tentative="1">
      <w:start w:val="1"/>
      <w:numFmt w:val="lowerLetter"/>
      <w:lvlText w:val="%8."/>
      <w:lvlJc w:val="left"/>
      <w:pPr>
        <w:ind w:left="5760" w:hanging="360"/>
      </w:pPr>
    </w:lvl>
    <w:lvl w:ilvl="8" w:tplc="625641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068D4"/>
    <w:multiLevelType w:val="hybridMultilevel"/>
    <w:tmpl w:val="CAB6609A"/>
    <w:lvl w:ilvl="0" w:tplc="55685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79C9"/>
    <w:rsid w:val="002C2683"/>
    <w:rsid w:val="003D0574"/>
    <w:rsid w:val="00446610"/>
    <w:rsid w:val="006833B0"/>
    <w:rsid w:val="007369BC"/>
    <w:rsid w:val="00AB79C9"/>
    <w:rsid w:val="00C912A0"/>
    <w:rsid w:val="00F6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2334"/>
  <w15:docId w15:val="{033D6DC8-9A48-4656-A187-8061D15A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466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610"/>
    <w:rPr>
      <w:rFonts w:ascii="Tahoma" w:eastAsia="Times New Roman" w:hAnsi="Tahoma" w:cs="Tahoma"/>
      <w:sz w:val="16"/>
      <w:szCs w:val="16"/>
      <w:lang w:val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3091</Words>
  <Characters>17623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Novinskaya</cp:lastModifiedBy>
  <cp:revision>5</cp:revision>
  <dcterms:created xsi:type="dcterms:W3CDTF">2023-08-29T11:32:00Z</dcterms:created>
  <dcterms:modified xsi:type="dcterms:W3CDTF">2026-06-30T09:07:00Z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2023-08-20T00:00:00Z</vt:filetime>
  </property>
  <property fmtid="{D5CDD505-2E9C-101B-9397-08002B2CF9AE}" pid="3" name="LastSaved">
    <vt:filetime>2023-08-29T00:00:00Z</vt:filetime>
  </property>
</Properties>
</file>