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229" w:rsidRDefault="00AE4E86">
      <w:pPr>
        <w:spacing w:before="70"/>
        <w:ind w:right="270"/>
        <w:jc w:val="right"/>
        <w:rPr>
          <w:i/>
          <w:sz w:val="24"/>
        </w:rPr>
      </w:pPr>
      <w:r>
        <w:rPr>
          <w:i/>
          <w:sz w:val="24"/>
        </w:rPr>
        <w:t>Выписка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</w:t>
      </w:r>
    </w:p>
    <w:p w:rsidR="00EA4229" w:rsidRDefault="00AE4E86">
      <w:pPr>
        <w:ind w:left="5141" w:right="268" w:firstLine="1723"/>
        <w:jc w:val="right"/>
        <w:rPr>
          <w:i/>
          <w:sz w:val="24"/>
        </w:rPr>
      </w:pPr>
      <w:r>
        <w:rPr>
          <w:i/>
          <w:sz w:val="24"/>
        </w:rPr>
        <w:t>начального общего образования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МБОУ </w:t>
      </w:r>
      <w:proofErr w:type="spellStart"/>
      <w:r>
        <w:rPr>
          <w:i/>
          <w:sz w:val="24"/>
        </w:rPr>
        <w:t>Новинской</w:t>
      </w:r>
      <w:proofErr w:type="spellEnd"/>
      <w:r>
        <w:rPr>
          <w:i/>
          <w:sz w:val="24"/>
        </w:rPr>
        <w:t xml:space="preserve"> ООШ (ООП НОО)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(утверждена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приказом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 w:rsidR="00211FEC">
        <w:rPr>
          <w:i/>
          <w:sz w:val="24"/>
        </w:rPr>
        <w:t>21.07.2025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 w:rsidR="00211FEC">
        <w:rPr>
          <w:i/>
          <w:sz w:val="24"/>
        </w:rPr>
        <w:t>105</w:t>
      </w:r>
    </w:p>
    <w:p w:rsidR="00EA4229" w:rsidRDefault="00EA4229">
      <w:pPr>
        <w:rPr>
          <w:i/>
          <w:sz w:val="24"/>
        </w:rPr>
      </w:pPr>
    </w:p>
    <w:p w:rsidR="00EA4229" w:rsidRDefault="00AE4E86">
      <w:pPr>
        <w:spacing w:before="1"/>
        <w:ind w:right="271"/>
        <w:jc w:val="right"/>
        <w:rPr>
          <w:sz w:val="24"/>
        </w:rPr>
      </w:pPr>
      <w:r>
        <w:rPr>
          <w:sz w:val="24"/>
        </w:rPr>
        <w:t>ОБСУЖДЕНА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РЕКОМЕНДОВАНА</w:t>
      </w:r>
    </w:p>
    <w:p w:rsidR="00EA4229" w:rsidRDefault="00AE4E86">
      <w:pPr>
        <w:ind w:left="6912" w:right="271" w:hanging="977"/>
        <w:jc w:val="right"/>
        <w:rPr>
          <w:sz w:val="24"/>
        </w:rPr>
      </w:pPr>
      <w:r>
        <w:rPr>
          <w:sz w:val="24"/>
        </w:rPr>
        <w:t>к утверждению Педагогическим советом</w:t>
      </w:r>
      <w:r>
        <w:rPr>
          <w:spacing w:val="-57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 w:rsidR="00211FEC">
        <w:rPr>
          <w:sz w:val="24"/>
        </w:rPr>
        <w:t>21.07.2025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 w:rsidR="00211FEC">
        <w:rPr>
          <w:sz w:val="24"/>
        </w:rPr>
        <w:t>3</w:t>
      </w:r>
      <w:r>
        <w:rPr>
          <w:sz w:val="24"/>
        </w:rPr>
        <w:t>)</w:t>
      </w:r>
    </w:p>
    <w:p w:rsidR="00EA4229" w:rsidRDefault="00EA4229">
      <w:pPr>
        <w:spacing w:before="11"/>
        <w:rPr>
          <w:sz w:val="23"/>
        </w:rPr>
      </w:pPr>
    </w:p>
    <w:p w:rsidR="00EA4229" w:rsidRDefault="00AE4E86">
      <w:pPr>
        <w:ind w:right="271"/>
        <w:jc w:val="right"/>
        <w:rPr>
          <w:sz w:val="24"/>
        </w:rPr>
      </w:pPr>
      <w:r>
        <w:rPr>
          <w:sz w:val="24"/>
        </w:rPr>
        <w:t>РАССМОТРЕНА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ОДОБРЕНА</w:t>
      </w:r>
    </w:p>
    <w:p w:rsidR="00EA4229" w:rsidRDefault="00AE4E86">
      <w:pPr>
        <w:ind w:left="6852" w:right="268" w:firstLine="888"/>
        <w:jc w:val="right"/>
        <w:rPr>
          <w:sz w:val="24"/>
        </w:rPr>
      </w:pPr>
      <w:r>
        <w:rPr>
          <w:sz w:val="24"/>
        </w:rPr>
        <w:t>Управляющим советом</w:t>
      </w:r>
      <w:r>
        <w:rPr>
          <w:spacing w:val="-57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 </w:t>
      </w:r>
      <w:r w:rsidR="00211FEC">
        <w:rPr>
          <w:sz w:val="24"/>
        </w:rPr>
        <w:t>21.07.2025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59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3)</w:t>
      </w:r>
    </w:p>
    <w:p w:rsidR="00EA4229" w:rsidRDefault="00EA4229">
      <w:pPr>
        <w:rPr>
          <w:sz w:val="20"/>
        </w:rPr>
      </w:pPr>
    </w:p>
    <w:p w:rsidR="00EA4229" w:rsidRDefault="00EA4229">
      <w:pPr>
        <w:rPr>
          <w:sz w:val="20"/>
        </w:rPr>
      </w:pPr>
    </w:p>
    <w:p w:rsidR="00EA4229" w:rsidRDefault="00EA4229">
      <w:pPr>
        <w:rPr>
          <w:sz w:val="20"/>
        </w:rPr>
      </w:pPr>
    </w:p>
    <w:p w:rsidR="00EA4229" w:rsidRDefault="00EA4229">
      <w:pPr>
        <w:spacing w:before="2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0"/>
        <w:gridCol w:w="1311"/>
        <w:gridCol w:w="250"/>
        <w:gridCol w:w="1844"/>
        <w:gridCol w:w="1983"/>
      </w:tblGrid>
      <w:tr w:rsidR="00EA4229">
        <w:trPr>
          <w:trHeight w:val="275"/>
        </w:trPr>
        <w:tc>
          <w:tcPr>
            <w:tcW w:w="10174" w:type="dxa"/>
            <w:gridSpan w:val="6"/>
          </w:tcPr>
          <w:p w:rsidR="00EA4229" w:rsidRDefault="00AE4E86">
            <w:pPr>
              <w:pStyle w:val="TableParagraph"/>
              <w:spacing w:line="256" w:lineRule="exact"/>
              <w:ind w:left="845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(НОО)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211FEC">
              <w:rPr>
                <w:b/>
                <w:sz w:val="24"/>
              </w:rPr>
              <w:t xml:space="preserve">2025-2026 </w:t>
            </w:r>
            <w:r>
              <w:rPr>
                <w:b/>
                <w:sz w:val="24"/>
              </w:rPr>
              <w:t>уч.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"/>
              <w:jc w:val="center"/>
            </w:pPr>
            <w:r>
              <w:t>№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1561" w:type="dxa"/>
            <w:gridSpan w:val="2"/>
          </w:tcPr>
          <w:p w:rsidR="00EA4229" w:rsidRDefault="00AE4E86">
            <w:pPr>
              <w:pStyle w:val="TableParagraph"/>
            </w:pPr>
            <w:r>
              <w:t>Участники/</w:t>
            </w:r>
          </w:p>
          <w:p w:rsidR="00EA4229" w:rsidRDefault="00AE4E86">
            <w:pPr>
              <w:pStyle w:val="TableParagraph"/>
              <w:spacing w:before="2" w:line="238" w:lineRule="exact"/>
            </w:pPr>
            <w:r>
              <w:t>классы</w:t>
            </w:r>
          </w:p>
        </w:tc>
        <w:tc>
          <w:tcPr>
            <w:tcW w:w="1844" w:type="dxa"/>
          </w:tcPr>
          <w:p w:rsidR="00EA4229" w:rsidRDefault="00AE4E86">
            <w:pPr>
              <w:pStyle w:val="TableParagraph"/>
              <w:ind w:left="107"/>
            </w:pPr>
            <w:r>
              <w:t>Сроки</w:t>
            </w:r>
          </w:p>
          <w:p w:rsidR="00EA4229" w:rsidRDefault="00AE4E86">
            <w:pPr>
              <w:pStyle w:val="TableParagraph"/>
              <w:spacing w:before="2" w:line="238" w:lineRule="exact"/>
              <w:ind w:left="107"/>
            </w:pPr>
            <w:r>
              <w:t>проведения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ind w:left="107"/>
            </w:pPr>
            <w:r>
              <w:t>Организаторы/</w:t>
            </w:r>
          </w:p>
          <w:p w:rsidR="00EA4229" w:rsidRDefault="00AE4E86">
            <w:pPr>
              <w:pStyle w:val="TableParagraph"/>
              <w:spacing w:before="2" w:line="238" w:lineRule="exact"/>
              <w:ind w:left="107"/>
            </w:pPr>
            <w:r>
              <w:t>Ответственные</w:t>
            </w:r>
          </w:p>
        </w:tc>
      </w:tr>
      <w:tr w:rsidR="00EA4229">
        <w:trPr>
          <w:trHeight w:val="253"/>
        </w:trPr>
        <w:tc>
          <w:tcPr>
            <w:tcW w:w="10174" w:type="dxa"/>
            <w:gridSpan w:val="6"/>
          </w:tcPr>
          <w:p w:rsidR="00EA4229" w:rsidRDefault="00AE4E86">
            <w:pPr>
              <w:pStyle w:val="TableParagraph"/>
              <w:spacing w:line="234" w:lineRule="exact"/>
              <w:ind w:left="3387"/>
              <w:rPr>
                <w:b/>
              </w:rPr>
            </w:pPr>
            <w:r>
              <w:rPr>
                <w:b/>
              </w:rPr>
              <w:t>1.Урочная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EA4229">
        <w:trPr>
          <w:trHeight w:val="2529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right="341"/>
              <w:jc w:val="both"/>
            </w:pPr>
            <w:r>
              <w:t>Подготовка уроков по всем учебным</w:t>
            </w:r>
            <w:r>
              <w:rPr>
                <w:spacing w:val="-52"/>
              </w:rPr>
              <w:t xml:space="preserve"> </w:t>
            </w:r>
            <w:r>
              <w:t>предметам с учетом воспитательного</w:t>
            </w:r>
            <w:r>
              <w:rPr>
                <w:spacing w:val="-52"/>
              </w:rPr>
              <w:t xml:space="preserve"> </w:t>
            </w:r>
            <w:r>
              <w:t>потенциала</w:t>
            </w:r>
            <w:r>
              <w:rPr>
                <w:spacing w:val="-1"/>
              </w:rPr>
              <w:t xml:space="preserve"> </w:t>
            </w:r>
            <w:r>
              <w:t>темы урока,</w:t>
            </w:r>
          </w:p>
          <w:p w:rsidR="00EA4229" w:rsidRDefault="00AE4E86">
            <w:pPr>
              <w:pStyle w:val="TableParagraph"/>
              <w:spacing w:line="252" w:lineRule="exact"/>
              <w:jc w:val="both"/>
            </w:pPr>
            <w:r>
              <w:t>содержательных</w:t>
            </w:r>
            <w:r>
              <w:rPr>
                <w:spacing w:val="-7"/>
              </w:rPr>
              <w:t xml:space="preserve"> </w:t>
            </w:r>
            <w:r>
              <w:t>компонентов,</w:t>
            </w:r>
          </w:p>
          <w:p w:rsidR="00EA4229" w:rsidRDefault="00AE4E86">
            <w:pPr>
              <w:pStyle w:val="TableParagraph"/>
              <w:spacing w:line="240" w:lineRule="auto"/>
              <w:ind w:right="302"/>
            </w:pPr>
            <w:r>
              <w:t>мотивации обучающихся, 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педагогической поддержки</w:t>
            </w:r>
            <w:r>
              <w:rPr>
                <w:spacing w:val="1"/>
              </w:rPr>
              <w:t xml:space="preserve"> </w:t>
            </w:r>
            <w:r>
              <w:t>(формирующая оценка, комфортная</w:t>
            </w:r>
            <w:r>
              <w:rPr>
                <w:spacing w:val="1"/>
              </w:rPr>
              <w:t xml:space="preserve"> </w:t>
            </w:r>
            <w:r>
              <w:t>атмосфера взаимоотношений,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разноуровневый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подход,</w:t>
            </w:r>
            <w:r>
              <w:rPr>
                <w:spacing w:val="-4"/>
              </w:rPr>
              <w:t xml:space="preserve"> </w:t>
            </w:r>
            <w:r>
              <w:t>адресная</w:t>
            </w:r>
          </w:p>
          <w:p w:rsidR="00EA4229" w:rsidRDefault="00AE4E86">
            <w:pPr>
              <w:pStyle w:val="TableParagraph"/>
              <w:spacing w:line="238" w:lineRule="exact"/>
            </w:pPr>
            <w:r>
              <w:t>помощь)</w:t>
            </w:r>
          </w:p>
        </w:tc>
        <w:tc>
          <w:tcPr>
            <w:tcW w:w="1311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094" w:type="dxa"/>
            <w:gridSpan w:val="2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0" w:lineRule="auto"/>
              <w:ind w:left="107" w:right="48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</w:tr>
      <w:tr w:rsidR="00EA4229">
        <w:trPr>
          <w:trHeight w:val="1012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2.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2" w:lineRule="auto"/>
              <w:ind w:right="641"/>
            </w:pPr>
            <w:r>
              <w:t>Руководство исследовательской и</w:t>
            </w:r>
            <w:r>
              <w:rPr>
                <w:spacing w:val="-52"/>
              </w:rPr>
              <w:t xml:space="preserve"> </w:t>
            </w:r>
            <w:r>
              <w:t>проектной</w:t>
            </w:r>
            <w:r>
              <w:rPr>
                <w:spacing w:val="-2"/>
              </w:rPr>
              <w:t xml:space="preserve"> </w:t>
            </w:r>
            <w:r>
              <w:t>деятельностью</w:t>
            </w:r>
          </w:p>
          <w:p w:rsidR="00EA4229" w:rsidRDefault="00AE4E86">
            <w:pPr>
              <w:pStyle w:val="TableParagraph"/>
              <w:spacing w:line="248" w:lineRule="exact"/>
            </w:pPr>
            <w:r>
              <w:t>учащихся</w:t>
            </w:r>
          </w:p>
        </w:tc>
        <w:tc>
          <w:tcPr>
            <w:tcW w:w="1311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094" w:type="dxa"/>
            <w:gridSpan w:val="2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0" w:lineRule="auto"/>
              <w:ind w:left="107" w:right="48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  <w:p w:rsidR="00EA4229" w:rsidRDefault="00AE4E86">
            <w:pPr>
              <w:pStyle w:val="TableParagraph"/>
              <w:spacing w:line="240" w:lineRule="exact"/>
              <w:ind w:left="107"/>
            </w:pPr>
            <w:r>
              <w:t>предметники</w:t>
            </w:r>
          </w:p>
        </w:tc>
      </w:tr>
      <w:tr w:rsidR="00EA4229">
        <w:trPr>
          <w:trHeight w:val="1012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3.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6" w:lineRule="exact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сотрудничества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</w:t>
            </w:r>
          </w:p>
          <w:p w:rsidR="00EA4229" w:rsidRDefault="00AE4E86">
            <w:pPr>
              <w:pStyle w:val="TableParagraph"/>
              <w:spacing w:line="240" w:lineRule="auto"/>
              <w:ind w:right="943"/>
            </w:pPr>
            <w:r>
              <w:t>«ученик – ученик», «учитель –</w:t>
            </w:r>
            <w:r>
              <w:rPr>
                <w:spacing w:val="-52"/>
              </w:rPr>
              <w:t xml:space="preserve"> </w:t>
            </w:r>
            <w:r>
              <w:t>ученик»,</w:t>
            </w:r>
            <w:r>
              <w:rPr>
                <w:spacing w:val="-2"/>
              </w:rPr>
              <w:t xml:space="preserve"> </w:t>
            </w:r>
            <w:r>
              <w:t>«групповая</w:t>
            </w:r>
            <w:r>
              <w:rPr>
                <w:spacing w:val="-3"/>
              </w:rPr>
              <w:t xml:space="preserve"> </w:t>
            </w:r>
            <w:r>
              <w:t>работа».</w:t>
            </w:r>
          </w:p>
        </w:tc>
        <w:tc>
          <w:tcPr>
            <w:tcW w:w="1311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094" w:type="dxa"/>
            <w:gridSpan w:val="2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0" w:lineRule="auto"/>
              <w:ind w:left="107" w:right="48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  <w:p w:rsidR="00EA4229" w:rsidRDefault="00AE4E86">
            <w:pPr>
              <w:pStyle w:val="TableParagraph"/>
              <w:spacing w:line="252" w:lineRule="exact"/>
              <w:ind w:left="107" w:right="615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</w:tr>
      <w:tr w:rsidR="00EA4229">
        <w:trPr>
          <w:trHeight w:val="1264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4.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right="208"/>
            </w:pPr>
            <w:r>
              <w:t>Отбор учебных текстов проблемно-</w:t>
            </w:r>
            <w:r>
              <w:rPr>
                <w:spacing w:val="1"/>
              </w:rPr>
              <w:t xml:space="preserve"> </w:t>
            </w:r>
            <w:r>
              <w:t>нравственного характера, гражданско-</w:t>
            </w:r>
            <w:r>
              <w:rPr>
                <w:spacing w:val="-52"/>
              </w:rPr>
              <w:t xml:space="preserve"> </w:t>
            </w:r>
            <w:r>
              <w:t>патриотического</w:t>
            </w:r>
            <w:r>
              <w:rPr>
                <w:spacing w:val="-1"/>
              </w:rPr>
              <w:t xml:space="preserve"> </w:t>
            </w:r>
            <w:r>
              <w:t>направления,</w:t>
            </w:r>
          </w:p>
          <w:p w:rsidR="00EA4229" w:rsidRDefault="00AE4E86">
            <w:pPr>
              <w:pStyle w:val="TableParagraph"/>
              <w:spacing w:line="252" w:lineRule="exact"/>
              <w:ind w:right="1150"/>
            </w:pPr>
            <w:r>
              <w:t>эмоционально-чувственного</w:t>
            </w:r>
            <w:r>
              <w:rPr>
                <w:spacing w:val="-52"/>
              </w:rPr>
              <w:t xml:space="preserve"> </w:t>
            </w:r>
            <w:r>
              <w:t>восприятия.</w:t>
            </w:r>
          </w:p>
        </w:tc>
        <w:tc>
          <w:tcPr>
            <w:tcW w:w="1311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094" w:type="dxa"/>
            <w:gridSpan w:val="2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0" w:lineRule="auto"/>
              <w:ind w:left="107" w:right="48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</w:tr>
      <w:tr w:rsidR="00EA4229">
        <w:trPr>
          <w:trHeight w:val="1012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5.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right="339"/>
            </w:pPr>
            <w:r>
              <w:t>Применение технологий проблемно-</w:t>
            </w:r>
            <w:r>
              <w:rPr>
                <w:spacing w:val="-52"/>
              </w:rPr>
              <w:t xml:space="preserve"> </w:t>
            </w:r>
            <w:r>
              <w:t>дискуссионного</w:t>
            </w:r>
            <w:r>
              <w:rPr>
                <w:spacing w:val="-5"/>
              </w:rPr>
              <w:t xml:space="preserve"> </w:t>
            </w:r>
            <w:r>
              <w:t>обучения,</w:t>
            </w:r>
            <w:r>
              <w:rPr>
                <w:spacing w:val="-4"/>
              </w:rPr>
              <w:t xml:space="preserve"> </w:t>
            </w:r>
            <w:r>
              <w:t>поисково-</w:t>
            </w:r>
          </w:p>
          <w:p w:rsidR="00EA4229" w:rsidRDefault="00AE4E86">
            <w:pPr>
              <w:pStyle w:val="TableParagraph"/>
              <w:spacing w:line="252" w:lineRule="exact"/>
              <w:ind w:right="142"/>
            </w:pPr>
            <w:r>
              <w:t>исследовательского и информационно-</w:t>
            </w:r>
            <w:r>
              <w:rPr>
                <w:spacing w:val="-52"/>
              </w:rPr>
              <w:t xml:space="preserve"> </w:t>
            </w:r>
            <w:r>
              <w:t>познавательного</w:t>
            </w:r>
            <w:r>
              <w:rPr>
                <w:spacing w:val="-1"/>
              </w:rPr>
              <w:t xml:space="preserve"> </w:t>
            </w:r>
            <w:r>
              <w:t>метода.</w:t>
            </w:r>
          </w:p>
        </w:tc>
        <w:tc>
          <w:tcPr>
            <w:tcW w:w="1311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094" w:type="dxa"/>
            <w:gridSpan w:val="2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0" w:lineRule="auto"/>
              <w:ind w:left="107" w:right="48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  <w:p w:rsidR="00EA4229" w:rsidRDefault="00AE4E86">
            <w:pPr>
              <w:pStyle w:val="TableParagraph"/>
              <w:spacing w:line="252" w:lineRule="exact"/>
              <w:ind w:left="107" w:right="615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</w:tr>
      <w:tr w:rsidR="00EA4229">
        <w:trPr>
          <w:trHeight w:val="1010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6.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right="752"/>
            </w:pPr>
            <w:r>
              <w:t>Проведение уроков на открытых</w:t>
            </w:r>
            <w:r>
              <w:rPr>
                <w:spacing w:val="-52"/>
              </w:rPr>
              <w:t xml:space="preserve"> </w:t>
            </w:r>
            <w:r>
              <w:t>площадках</w:t>
            </w:r>
            <w:r>
              <w:rPr>
                <w:spacing w:val="-3"/>
              </w:rPr>
              <w:t xml:space="preserve"> </w:t>
            </w:r>
            <w:r>
              <w:t>библиотек,</w:t>
            </w:r>
            <w:r>
              <w:rPr>
                <w:spacing w:val="-1"/>
              </w:rPr>
              <w:t xml:space="preserve"> </w:t>
            </w:r>
            <w:r>
              <w:t>музеев,</w:t>
            </w:r>
          </w:p>
          <w:p w:rsidR="00EA4229" w:rsidRDefault="00AE4E86">
            <w:pPr>
              <w:pStyle w:val="TableParagraph"/>
              <w:spacing w:line="240" w:lineRule="auto"/>
            </w:pPr>
            <w:r>
              <w:t>выставочных</w:t>
            </w:r>
            <w:r>
              <w:rPr>
                <w:spacing w:val="-3"/>
              </w:rPr>
              <w:t xml:space="preserve"> </w:t>
            </w:r>
            <w:r>
              <w:t>залов,</w:t>
            </w:r>
            <w:r>
              <w:rPr>
                <w:spacing w:val="-2"/>
              </w:rPr>
              <w:t xml:space="preserve"> </w:t>
            </w:r>
            <w:r>
              <w:t>парковых</w:t>
            </w:r>
            <w:r>
              <w:rPr>
                <w:spacing w:val="-2"/>
              </w:rPr>
              <w:t xml:space="preserve"> </w:t>
            </w:r>
            <w:r>
              <w:t>зон.</w:t>
            </w:r>
          </w:p>
        </w:tc>
        <w:tc>
          <w:tcPr>
            <w:tcW w:w="1311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094" w:type="dxa"/>
            <w:gridSpan w:val="2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0" w:lineRule="auto"/>
              <w:ind w:left="107" w:right="48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  <w:p w:rsidR="00EA4229" w:rsidRDefault="00AE4E86">
            <w:pPr>
              <w:pStyle w:val="TableParagraph"/>
              <w:spacing w:line="237" w:lineRule="exact"/>
              <w:ind w:left="107"/>
            </w:pPr>
            <w:r>
              <w:t>предметники</w:t>
            </w:r>
          </w:p>
        </w:tc>
      </w:tr>
      <w:tr w:rsidR="00EA4229">
        <w:trPr>
          <w:trHeight w:val="1012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49" w:lineRule="exact"/>
              <w:ind w:left="107"/>
            </w:pPr>
            <w:r>
              <w:t>7.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right="325"/>
            </w:pPr>
            <w:r>
              <w:t xml:space="preserve">Организация на уроке </w:t>
            </w:r>
            <w:proofErr w:type="spellStart"/>
            <w:r>
              <w:t>взаимооценки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взаимопомощи,</w:t>
            </w:r>
            <w:r>
              <w:rPr>
                <w:spacing w:val="-1"/>
              </w:rPr>
              <w:t xml:space="preserve"> </w:t>
            </w:r>
            <w:r>
              <w:t>наставничества</w:t>
            </w:r>
          </w:p>
        </w:tc>
        <w:tc>
          <w:tcPr>
            <w:tcW w:w="1311" w:type="dxa"/>
          </w:tcPr>
          <w:p w:rsidR="00EA4229" w:rsidRDefault="00AE4E86">
            <w:pPr>
              <w:pStyle w:val="TableParagraph"/>
              <w:spacing w:line="249" w:lineRule="exac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094" w:type="dxa"/>
            <w:gridSpan w:val="2"/>
          </w:tcPr>
          <w:p w:rsidR="00EA4229" w:rsidRDefault="00AE4E86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0" w:lineRule="auto"/>
              <w:ind w:left="107" w:right="48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  <w:p w:rsidR="00EA4229" w:rsidRDefault="00AE4E86">
            <w:pPr>
              <w:pStyle w:val="TableParagraph"/>
              <w:spacing w:line="237" w:lineRule="exact"/>
              <w:ind w:left="107"/>
            </w:pPr>
            <w:r>
              <w:t>предметники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8.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мужества,</w:t>
            </w:r>
            <w:r>
              <w:rPr>
                <w:spacing w:val="-2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милосердия,</w:t>
            </w:r>
          </w:p>
          <w:p w:rsidR="00EA4229" w:rsidRDefault="00AE4E86">
            <w:pPr>
              <w:pStyle w:val="TableParagraph"/>
              <w:spacing w:before="1" w:line="238" w:lineRule="exact"/>
            </w:pPr>
            <w:r>
              <w:t>уроки</w:t>
            </w:r>
          </w:p>
        </w:tc>
        <w:tc>
          <w:tcPr>
            <w:tcW w:w="1311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094" w:type="dxa"/>
            <w:gridSpan w:val="2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ind w:left="107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7"/>
            </w:pPr>
            <w:r>
              <w:t>руководители,</w:t>
            </w:r>
          </w:p>
        </w:tc>
      </w:tr>
    </w:tbl>
    <w:p w:rsidR="00EA4229" w:rsidRDefault="00EA4229">
      <w:pPr>
        <w:spacing w:line="238" w:lineRule="exact"/>
        <w:sectPr w:rsidR="00EA4229">
          <w:type w:val="continuous"/>
          <w:pgSz w:w="11910" w:h="16840"/>
          <w:pgMar w:top="76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0"/>
        <w:gridCol w:w="1311"/>
        <w:gridCol w:w="250"/>
        <w:gridCol w:w="1844"/>
        <w:gridCol w:w="1983"/>
      </w:tblGrid>
      <w:tr w:rsidR="00EA4229">
        <w:trPr>
          <w:trHeight w:val="757"/>
        </w:trPr>
        <w:tc>
          <w:tcPr>
            <w:tcW w:w="816" w:type="dxa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добра,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знаний,</w:t>
            </w:r>
            <w:r>
              <w:rPr>
                <w:spacing w:val="-1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мира</w:t>
            </w:r>
            <w:r>
              <w:rPr>
                <w:spacing w:val="-1"/>
              </w:rPr>
              <w:t xml:space="preserve"> </w:t>
            </w:r>
            <w:r>
              <w:t>как</w:t>
            </w:r>
          </w:p>
          <w:p w:rsidR="00EA4229" w:rsidRDefault="00AE4E86">
            <w:pPr>
              <w:pStyle w:val="TableParagraph"/>
              <w:spacing w:line="252" w:lineRule="exact"/>
              <w:ind w:right="368"/>
            </w:pPr>
            <w:r>
              <w:t>ресурс эмоционально-нравственного</w:t>
            </w:r>
            <w:r>
              <w:rPr>
                <w:spacing w:val="-52"/>
              </w:rPr>
              <w:t xml:space="preserve"> </w:t>
            </w:r>
            <w:r>
              <w:t>воспитания.</w:t>
            </w:r>
          </w:p>
        </w:tc>
        <w:tc>
          <w:tcPr>
            <w:tcW w:w="1311" w:type="dxa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2094" w:type="dxa"/>
            <w:gridSpan w:val="2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2" w:lineRule="auto"/>
              <w:ind w:left="107" w:right="615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</w:tr>
      <w:tr w:rsidR="00EA4229">
        <w:trPr>
          <w:trHeight w:val="3038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49" w:lineRule="exact"/>
              <w:ind w:left="107"/>
            </w:pPr>
            <w:r>
              <w:t>9.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9" w:lineRule="exact"/>
            </w:pPr>
            <w:proofErr w:type="spellStart"/>
            <w:r>
              <w:t>Интерактив</w:t>
            </w:r>
            <w:proofErr w:type="spellEnd"/>
            <w:r>
              <w:rPr>
                <w:spacing w:val="-3"/>
              </w:rPr>
              <w:t xml:space="preserve"> </w:t>
            </w:r>
            <w:r>
              <w:t>уроков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ресурс</w:t>
            </w:r>
          </w:p>
          <w:p w:rsidR="00EA4229" w:rsidRDefault="00AE4E86">
            <w:pPr>
              <w:pStyle w:val="TableParagraph"/>
              <w:spacing w:line="240" w:lineRule="auto"/>
              <w:ind w:right="106"/>
            </w:pPr>
            <w:r>
              <w:t>познавательной активности, мотивации</w:t>
            </w:r>
            <w:r>
              <w:rPr>
                <w:spacing w:val="-53"/>
              </w:rPr>
              <w:t xml:space="preserve"> </w:t>
            </w:r>
            <w:r>
              <w:t>поиска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ее</w:t>
            </w:r>
          </w:p>
          <w:p w:rsidR="00EA4229" w:rsidRDefault="00AE4E86">
            <w:pPr>
              <w:pStyle w:val="TableParagraph"/>
              <w:spacing w:line="240" w:lineRule="auto"/>
              <w:ind w:right="102"/>
            </w:pPr>
            <w:r>
              <w:t>интерпретации (использование ИКТ и</w:t>
            </w:r>
            <w:r>
              <w:rPr>
                <w:spacing w:val="1"/>
              </w:rPr>
              <w:t xml:space="preserve"> </w:t>
            </w:r>
            <w:r>
              <w:t>дистанционных образовательных</w:t>
            </w:r>
            <w:r>
              <w:rPr>
                <w:spacing w:val="1"/>
              </w:rPr>
              <w:t xml:space="preserve"> </w:t>
            </w:r>
            <w:r>
              <w:t>технологий обучения, обеспечивающих</w:t>
            </w:r>
            <w:r>
              <w:rPr>
                <w:spacing w:val="-52"/>
              </w:rPr>
              <w:t xml:space="preserve"> </w:t>
            </w:r>
            <w:r>
              <w:t>современные активности обучающихся</w:t>
            </w:r>
            <w:r>
              <w:rPr>
                <w:spacing w:val="-52"/>
              </w:rPr>
              <w:t xml:space="preserve"> </w:t>
            </w:r>
            <w:r>
              <w:t>(программы-</w:t>
            </w:r>
            <w:r>
              <w:rPr>
                <w:spacing w:val="-4"/>
              </w:rPr>
              <w:t xml:space="preserve"> </w:t>
            </w:r>
            <w:r>
              <w:t>тренажеры,</w:t>
            </w:r>
            <w:r>
              <w:rPr>
                <w:spacing w:val="-2"/>
              </w:rPr>
              <w:t xml:space="preserve"> </w:t>
            </w:r>
            <w:r>
              <w:t>тесты,</w:t>
            </w:r>
          </w:p>
          <w:p w:rsidR="00EA4229" w:rsidRDefault="00AE4E86">
            <w:pPr>
              <w:pStyle w:val="TableParagraph"/>
              <w:spacing w:line="240" w:lineRule="auto"/>
              <w:ind w:right="134"/>
            </w:pPr>
            <w:r>
              <w:t>мультимедийные презентации, научно-</w:t>
            </w:r>
            <w:r>
              <w:rPr>
                <w:spacing w:val="-52"/>
              </w:rPr>
              <w:t xml:space="preserve"> </w:t>
            </w:r>
            <w:r>
              <w:t>популярные</w:t>
            </w:r>
            <w:r>
              <w:rPr>
                <w:spacing w:val="-1"/>
              </w:rPr>
              <w:t xml:space="preserve"> </w:t>
            </w:r>
            <w:r>
              <w:t>передачи,</w:t>
            </w:r>
            <w:r>
              <w:rPr>
                <w:spacing w:val="-1"/>
              </w:rPr>
              <w:t xml:space="preserve"> </w:t>
            </w:r>
            <w:r>
              <w:t>фильмы,</w:t>
            </w:r>
          </w:p>
          <w:p w:rsidR="00EA4229" w:rsidRDefault="00AE4E86">
            <w:pPr>
              <w:pStyle w:val="TableParagraph"/>
              <w:spacing w:line="252" w:lineRule="exact"/>
              <w:ind w:right="685"/>
            </w:pPr>
            <w:r>
              <w:t>обучающие сайты, уроки онлайн,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видеолекции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</w:tc>
        <w:tc>
          <w:tcPr>
            <w:tcW w:w="1311" w:type="dxa"/>
          </w:tcPr>
          <w:p w:rsidR="00EA4229" w:rsidRDefault="00AE4E86">
            <w:pPr>
              <w:pStyle w:val="TableParagraph"/>
              <w:spacing w:line="249" w:lineRule="exact"/>
              <w:ind w:left="0" w:right="185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094" w:type="dxa"/>
            <w:gridSpan w:val="2"/>
          </w:tcPr>
          <w:p w:rsidR="00EA4229" w:rsidRDefault="00AE4E86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0" w:lineRule="auto"/>
              <w:ind w:left="107" w:right="48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</w:tr>
      <w:tr w:rsidR="00EA4229">
        <w:trPr>
          <w:trHeight w:val="251"/>
        </w:trPr>
        <w:tc>
          <w:tcPr>
            <w:tcW w:w="10174" w:type="dxa"/>
            <w:gridSpan w:val="6"/>
          </w:tcPr>
          <w:p w:rsidR="00EA4229" w:rsidRDefault="00AE4E86">
            <w:pPr>
              <w:pStyle w:val="TableParagraph"/>
              <w:spacing w:line="232" w:lineRule="exact"/>
              <w:ind w:left="2193" w:right="2187"/>
              <w:jc w:val="center"/>
              <w:rPr>
                <w:b/>
              </w:rPr>
            </w:pPr>
            <w:r>
              <w:rPr>
                <w:b/>
              </w:rPr>
              <w:t>2.Внеурочная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дополнительное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образование</w:t>
            </w:r>
          </w:p>
        </w:tc>
      </w:tr>
      <w:tr w:rsidR="00EA4229">
        <w:trPr>
          <w:trHeight w:val="1012"/>
        </w:trPr>
        <w:tc>
          <w:tcPr>
            <w:tcW w:w="816" w:type="dxa"/>
          </w:tcPr>
          <w:p w:rsidR="00EA4229" w:rsidRDefault="00AE4E86">
            <w:pPr>
              <w:pStyle w:val="TableParagraph"/>
              <w:ind w:left="304" w:right="296"/>
              <w:jc w:val="center"/>
            </w:pPr>
            <w:r>
              <w:t>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2" w:lineRule="auto"/>
              <w:ind w:right="152" w:hanging="29"/>
            </w:pPr>
            <w:r>
              <w:t>Проведение цикла внеурочных занятий</w:t>
            </w:r>
            <w:r>
              <w:rPr>
                <w:spacing w:val="-53"/>
              </w:rPr>
              <w:t xml:space="preserve"> </w:t>
            </w:r>
            <w:r>
              <w:t>для</w:t>
            </w:r>
          </w:p>
          <w:p w:rsidR="00EA4229" w:rsidRDefault="00AE4E86">
            <w:pPr>
              <w:pStyle w:val="TableParagraph"/>
              <w:spacing w:line="248" w:lineRule="exact"/>
            </w:pPr>
            <w:r>
              <w:t>обучающихся</w:t>
            </w:r>
          </w:p>
          <w:p w:rsidR="00EA4229" w:rsidRDefault="00AE4E86">
            <w:pPr>
              <w:pStyle w:val="TableParagraph"/>
              <w:spacing w:line="240" w:lineRule="exact"/>
            </w:pPr>
            <w:r>
              <w:t>«Разговоры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важном»</w:t>
            </w:r>
          </w:p>
        </w:tc>
        <w:tc>
          <w:tcPr>
            <w:tcW w:w="1311" w:type="dxa"/>
          </w:tcPr>
          <w:p w:rsidR="00EA4229" w:rsidRDefault="00AE4E86">
            <w:pPr>
              <w:pStyle w:val="TableParagraph"/>
              <w:ind w:left="0" w:right="185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094" w:type="dxa"/>
            <w:gridSpan w:val="2"/>
          </w:tcPr>
          <w:p w:rsidR="00EA4229" w:rsidRDefault="00AE4E86">
            <w:pPr>
              <w:pStyle w:val="TableParagraph"/>
              <w:spacing w:line="242" w:lineRule="auto"/>
              <w:ind w:right="107"/>
            </w:pPr>
            <w:r>
              <w:t>каждый учебный</w:t>
            </w:r>
            <w:r>
              <w:rPr>
                <w:spacing w:val="1"/>
              </w:rPr>
              <w:t xml:space="preserve"> </w:t>
            </w:r>
            <w:r>
              <w:t>понедельник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t>урок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2" w:lineRule="auto"/>
              <w:ind w:left="107" w:right="544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251"/>
        </w:trPr>
        <w:tc>
          <w:tcPr>
            <w:tcW w:w="10174" w:type="dxa"/>
            <w:gridSpan w:val="6"/>
          </w:tcPr>
          <w:p w:rsidR="00EA4229" w:rsidRDefault="00AE4E86">
            <w:pPr>
              <w:pStyle w:val="TableParagraph"/>
              <w:spacing w:line="232" w:lineRule="exact"/>
              <w:ind w:left="3209"/>
              <w:rPr>
                <w:b/>
              </w:rPr>
            </w:pPr>
            <w:r>
              <w:rPr>
                <w:b/>
              </w:rPr>
              <w:t>2.1.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деятельности»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49" w:lineRule="exact"/>
              <w:ind w:left="107"/>
            </w:pPr>
            <w:r>
              <w:t>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9" w:lineRule="exac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важном</w:t>
            </w:r>
          </w:p>
        </w:tc>
        <w:tc>
          <w:tcPr>
            <w:tcW w:w="1311" w:type="dxa"/>
          </w:tcPr>
          <w:p w:rsidR="00EA4229" w:rsidRDefault="00AE4E86">
            <w:pPr>
              <w:pStyle w:val="TableParagraph"/>
              <w:spacing w:line="249" w:lineRule="exact"/>
              <w:ind w:left="0" w:right="140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094" w:type="dxa"/>
            <w:gridSpan w:val="2"/>
            <w:vMerge w:val="restart"/>
          </w:tcPr>
          <w:p w:rsidR="00EA4229" w:rsidRDefault="00AE4E86">
            <w:pPr>
              <w:pStyle w:val="TableParagraph"/>
              <w:spacing w:line="240" w:lineRule="auto"/>
              <w:ind w:right="357"/>
            </w:pPr>
            <w:r>
              <w:t>В соответствии с</w:t>
            </w:r>
            <w:r>
              <w:rPr>
                <w:spacing w:val="-52"/>
              </w:rPr>
              <w:t xml:space="preserve"> </w:t>
            </w:r>
            <w:r>
              <w:t>расписанием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</w:p>
          <w:p w:rsidR="00EA4229" w:rsidRDefault="00AE4E86">
            <w:pPr>
              <w:pStyle w:val="TableParagraph"/>
              <w:spacing w:line="252" w:lineRule="exact"/>
            </w:pPr>
            <w:r>
              <w:t>деятельности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8" w:lineRule="exact"/>
              <w:ind w:left="107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38" w:lineRule="exact"/>
              <w:ind w:left="107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49" w:lineRule="exact"/>
              <w:ind w:left="107"/>
            </w:pPr>
            <w:r>
              <w:t>2.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9" w:lineRule="exact"/>
            </w:pPr>
            <w:r>
              <w:t>Праздники, традиции, ремесла</w:t>
            </w:r>
          </w:p>
        </w:tc>
        <w:tc>
          <w:tcPr>
            <w:tcW w:w="1311" w:type="dxa"/>
          </w:tcPr>
          <w:p w:rsidR="00EA4229" w:rsidRDefault="00AE4E86">
            <w:pPr>
              <w:pStyle w:val="TableParagraph"/>
              <w:spacing w:line="249" w:lineRule="exact"/>
              <w:ind w:left="0" w:right="140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094" w:type="dxa"/>
            <w:gridSpan w:val="2"/>
            <w:vMerge/>
            <w:tcBorders>
              <w:top w:val="nil"/>
            </w:tcBorders>
          </w:tcPr>
          <w:p w:rsidR="00EA4229" w:rsidRDefault="00EA422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8" w:lineRule="exact"/>
              <w:ind w:left="107"/>
            </w:pPr>
            <w:proofErr w:type="spellStart"/>
            <w:r>
              <w:t>Учтель</w:t>
            </w:r>
            <w:proofErr w:type="spellEnd"/>
          </w:p>
          <w:p w:rsidR="00EA4229" w:rsidRDefault="00AE4E86">
            <w:pPr>
              <w:pStyle w:val="TableParagraph"/>
              <w:spacing w:line="238" w:lineRule="exact"/>
              <w:ind w:left="107"/>
            </w:pPr>
            <w:r>
              <w:t>музыки</w:t>
            </w:r>
          </w:p>
        </w:tc>
      </w:tr>
      <w:tr w:rsidR="00EA4229">
        <w:trPr>
          <w:trHeight w:val="253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34" w:lineRule="exact"/>
              <w:ind w:left="107"/>
            </w:pPr>
            <w:r>
              <w:t>3.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34" w:lineRule="exact"/>
            </w:pPr>
            <w:r>
              <w:t>Я пешеход и пассажир</w:t>
            </w:r>
          </w:p>
        </w:tc>
        <w:tc>
          <w:tcPr>
            <w:tcW w:w="1311" w:type="dxa"/>
          </w:tcPr>
          <w:p w:rsidR="00EA4229" w:rsidRDefault="00AE4E86">
            <w:pPr>
              <w:pStyle w:val="TableParagraph"/>
              <w:spacing w:line="234" w:lineRule="exact"/>
              <w:ind w:left="0" w:right="140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094" w:type="dxa"/>
            <w:gridSpan w:val="2"/>
            <w:vMerge/>
            <w:tcBorders>
              <w:top w:val="nil"/>
            </w:tcBorders>
          </w:tcPr>
          <w:p w:rsidR="00EA4229" w:rsidRDefault="00EA422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34" w:lineRule="exact"/>
              <w:ind w:left="107"/>
            </w:pPr>
            <w:proofErr w:type="spellStart"/>
            <w:r>
              <w:t>Григор</w:t>
            </w:r>
            <w:proofErr w:type="spellEnd"/>
            <w:r>
              <w:t xml:space="preserve"> М.В.</w:t>
            </w:r>
          </w:p>
        </w:tc>
      </w:tr>
      <w:tr w:rsidR="00EA4229">
        <w:trPr>
          <w:trHeight w:val="253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34" w:lineRule="exact"/>
              <w:ind w:left="107"/>
            </w:pPr>
            <w:r>
              <w:t>4.</w:t>
            </w:r>
          </w:p>
        </w:tc>
        <w:tc>
          <w:tcPr>
            <w:tcW w:w="3970" w:type="dxa"/>
          </w:tcPr>
          <w:p w:rsidR="00EA4229" w:rsidRDefault="00211FEC">
            <w:pPr>
              <w:pStyle w:val="TableParagraph"/>
              <w:spacing w:line="234" w:lineRule="exact"/>
            </w:pPr>
            <w:r>
              <w:t>Правильное питание</w:t>
            </w:r>
          </w:p>
        </w:tc>
        <w:tc>
          <w:tcPr>
            <w:tcW w:w="1311" w:type="dxa"/>
          </w:tcPr>
          <w:p w:rsidR="00EA4229" w:rsidRDefault="00AE4E86">
            <w:pPr>
              <w:pStyle w:val="TableParagraph"/>
              <w:spacing w:line="234" w:lineRule="exact"/>
              <w:ind w:left="0" w:right="140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094" w:type="dxa"/>
            <w:gridSpan w:val="2"/>
            <w:vMerge/>
            <w:tcBorders>
              <w:top w:val="nil"/>
            </w:tcBorders>
          </w:tcPr>
          <w:p w:rsidR="00EA4229" w:rsidRDefault="00EA422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34" w:lineRule="exact"/>
              <w:ind w:left="107"/>
            </w:pPr>
            <w:proofErr w:type="spellStart"/>
            <w:r>
              <w:t>Григор</w:t>
            </w:r>
            <w:proofErr w:type="spellEnd"/>
            <w:r>
              <w:t xml:space="preserve"> М.В.</w:t>
            </w:r>
          </w:p>
        </w:tc>
      </w:tr>
      <w:tr w:rsidR="00EA4229">
        <w:trPr>
          <w:trHeight w:val="251"/>
        </w:trPr>
        <w:tc>
          <w:tcPr>
            <w:tcW w:w="10174" w:type="dxa"/>
            <w:gridSpan w:val="6"/>
          </w:tcPr>
          <w:p w:rsidR="00EA4229" w:rsidRDefault="00AE4E86">
            <w:pPr>
              <w:pStyle w:val="TableParagraph"/>
              <w:spacing w:line="232" w:lineRule="exact"/>
              <w:ind w:left="3449"/>
              <w:rPr>
                <w:b/>
              </w:rPr>
            </w:pPr>
            <w:r>
              <w:rPr>
                <w:b/>
              </w:rPr>
              <w:t>2.2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Дополнительное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образование</w:t>
            </w:r>
          </w:p>
        </w:tc>
      </w:tr>
      <w:tr w:rsidR="00EA4229">
        <w:trPr>
          <w:trHeight w:val="253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34" w:lineRule="exact"/>
              <w:ind w:left="107"/>
            </w:pPr>
            <w:r>
              <w:t>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34" w:lineRule="exact"/>
            </w:pPr>
            <w:r>
              <w:t>Мы-артисты</w:t>
            </w:r>
          </w:p>
        </w:tc>
        <w:tc>
          <w:tcPr>
            <w:tcW w:w="1311" w:type="dxa"/>
          </w:tcPr>
          <w:p w:rsidR="00EA4229" w:rsidRDefault="00AE4E86">
            <w:pPr>
              <w:pStyle w:val="TableParagraph"/>
              <w:spacing w:line="234" w:lineRule="exact"/>
              <w:ind w:left="0" w:right="140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094" w:type="dxa"/>
            <w:gridSpan w:val="2"/>
          </w:tcPr>
          <w:p w:rsidR="00EA4229" w:rsidRDefault="00AE4E86">
            <w:pPr>
              <w:pStyle w:val="TableParagraph"/>
              <w:spacing w:line="242" w:lineRule="auto"/>
              <w:ind w:right="357"/>
            </w:pPr>
            <w:r>
              <w:t>В соответствии с</w:t>
            </w:r>
            <w:r>
              <w:rPr>
                <w:spacing w:val="-52"/>
              </w:rPr>
              <w:t xml:space="preserve"> </w:t>
            </w:r>
            <w:r>
              <w:t>расписанием</w:t>
            </w:r>
          </w:p>
          <w:p w:rsidR="00EA4229" w:rsidRDefault="00AE4E86">
            <w:pPr>
              <w:pStyle w:val="TableParagraph"/>
              <w:spacing w:line="248" w:lineRule="exact"/>
            </w:pPr>
            <w:r>
              <w:t>занятий</w:t>
            </w:r>
          </w:p>
          <w:p w:rsidR="00EA4229" w:rsidRDefault="00AE4E86">
            <w:pPr>
              <w:pStyle w:val="TableParagraph"/>
              <w:spacing w:line="252" w:lineRule="exact"/>
              <w:ind w:right="329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983" w:type="dxa"/>
          </w:tcPr>
          <w:p w:rsidR="00EA4229" w:rsidRDefault="00211FEC">
            <w:pPr>
              <w:pStyle w:val="TableParagraph"/>
              <w:spacing w:line="234" w:lineRule="exact"/>
              <w:ind w:left="107"/>
            </w:pPr>
            <w:r>
              <w:t>Федорова Н.В.</w:t>
            </w:r>
          </w:p>
        </w:tc>
      </w:tr>
      <w:tr w:rsidR="00EA4229">
        <w:trPr>
          <w:trHeight w:val="253"/>
        </w:trPr>
        <w:tc>
          <w:tcPr>
            <w:tcW w:w="10174" w:type="dxa"/>
            <w:gridSpan w:val="6"/>
          </w:tcPr>
          <w:p w:rsidR="00EA4229" w:rsidRDefault="00AE4E86">
            <w:pPr>
              <w:pStyle w:val="TableParagraph"/>
              <w:spacing w:before="1" w:line="233" w:lineRule="exact"/>
              <w:ind w:left="3864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Классное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руководство</w:t>
            </w:r>
          </w:p>
        </w:tc>
      </w:tr>
      <w:tr w:rsidR="00EA4229">
        <w:trPr>
          <w:trHeight w:val="505"/>
        </w:trPr>
        <w:tc>
          <w:tcPr>
            <w:tcW w:w="10174" w:type="dxa"/>
            <w:gridSpan w:val="6"/>
          </w:tcPr>
          <w:p w:rsidR="00EA4229" w:rsidRDefault="00AE4E8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3.1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Классное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руководство</w:t>
            </w:r>
          </w:p>
          <w:p w:rsidR="00EA4229" w:rsidRDefault="00AE4E86">
            <w:pPr>
              <w:pStyle w:val="TableParagraph"/>
              <w:spacing w:before="1" w:line="233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(согласно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индивидуальным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планам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классных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руководителей)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Знакомство с</w:t>
            </w:r>
            <w:r>
              <w:rPr>
                <w:spacing w:val="-2"/>
              </w:rPr>
              <w:t xml:space="preserve"> </w:t>
            </w:r>
            <w:r>
              <w:t>классами</w:t>
            </w:r>
          </w:p>
        </w:tc>
        <w:tc>
          <w:tcPr>
            <w:tcW w:w="1561" w:type="dxa"/>
            <w:gridSpan w:val="2"/>
          </w:tcPr>
          <w:p w:rsidR="00EA4229" w:rsidRDefault="00AE4E86">
            <w:pPr>
              <w:pStyle w:val="TableParagraph"/>
            </w:pPr>
            <w:r>
              <w:t>1 класс</w:t>
            </w:r>
          </w:p>
        </w:tc>
        <w:tc>
          <w:tcPr>
            <w:tcW w:w="1844" w:type="dxa"/>
          </w:tcPr>
          <w:p w:rsidR="00EA4229" w:rsidRDefault="00AE4E86">
            <w:pPr>
              <w:pStyle w:val="TableParagraph"/>
              <w:ind w:left="107"/>
            </w:pPr>
            <w:r>
              <w:t>сентябрь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6" w:lineRule="exact"/>
              <w:ind w:left="107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7"/>
            </w:pP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2.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социальных</w:t>
            </w:r>
            <w:r>
              <w:rPr>
                <w:spacing w:val="-5"/>
              </w:rPr>
              <w:t xml:space="preserve"> </w:t>
            </w:r>
            <w:r>
              <w:t>паспортов</w:t>
            </w:r>
          </w:p>
        </w:tc>
        <w:tc>
          <w:tcPr>
            <w:tcW w:w="1561" w:type="dxa"/>
            <w:gridSpan w:val="2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4" w:type="dxa"/>
          </w:tcPr>
          <w:p w:rsidR="00EA4229" w:rsidRDefault="00AE4E86">
            <w:pPr>
              <w:pStyle w:val="TableParagraph"/>
              <w:ind w:left="107"/>
            </w:pPr>
            <w:r>
              <w:t>сентябрь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6" w:lineRule="exact"/>
              <w:ind w:left="107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7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3.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6" w:lineRule="exact"/>
            </w:pPr>
            <w:r>
              <w:t>Инструктажи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  <w:p w:rsidR="00EA4229" w:rsidRDefault="00AE4E86">
            <w:pPr>
              <w:pStyle w:val="TableParagraph"/>
              <w:spacing w:line="240" w:lineRule="exact"/>
            </w:pPr>
            <w:r>
              <w:t>жизнедеятельности</w:t>
            </w:r>
          </w:p>
        </w:tc>
        <w:tc>
          <w:tcPr>
            <w:tcW w:w="1561" w:type="dxa"/>
            <w:gridSpan w:val="2"/>
          </w:tcPr>
          <w:p w:rsidR="00EA4229" w:rsidRDefault="00AE4E86">
            <w:pPr>
              <w:pStyle w:val="TableParagraph"/>
            </w:pPr>
            <w:r>
              <w:t>1-4 классы</w:t>
            </w:r>
          </w:p>
        </w:tc>
        <w:tc>
          <w:tcPr>
            <w:tcW w:w="1844" w:type="dxa"/>
          </w:tcPr>
          <w:p w:rsidR="00EA4229" w:rsidRDefault="00AE4E86">
            <w:pPr>
              <w:pStyle w:val="TableParagraph"/>
              <w:ind w:left="107"/>
            </w:pPr>
            <w:r>
              <w:t>сентябрь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6" w:lineRule="exact"/>
              <w:ind w:left="107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7"/>
            </w:pP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4.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6" w:lineRule="exact"/>
              <w:ind w:left="89"/>
            </w:pPr>
            <w:r>
              <w:t>Родительское</w:t>
            </w:r>
            <w:r>
              <w:rPr>
                <w:spacing w:val="-2"/>
              </w:rPr>
              <w:t xml:space="preserve"> </w:t>
            </w:r>
            <w:r>
              <w:t>собрание с</w:t>
            </w:r>
            <w:r>
              <w:rPr>
                <w:spacing w:val="-2"/>
              </w:rPr>
              <w:t xml:space="preserve"> </w:t>
            </w:r>
            <w:r>
              <w:t>родителями</w:t>
            </w:r>
          </w:p>
          <w:p w:rsidR="00EA4229" w:rsidRDefault="00AE4E86">
            <w:pPr>
              <w:pStyle w:val="TableParagraph"/>
              <w:spacing w:line="240" w:lineRule="exact"/>
            </w:pPr>
            <w:r>
              <w:t>первоклассников</w:t>
            </w:r>
          </w:p>
        </w:tc>
        <w:tc>
          <w:tcPr>
            <w:tcW w:w="1561" w:type="dxa"/>
            <w:gridSpan w:val="2"/>
          </w:tcPr>
          <w:p w:rsidR="00EA4229" w:rsidRDefault="00AE4E86">
            <w:pPr>
              <w:pStyle w:val="TableParagraph"/>
            </w:pPr>
            <w:r>
              <w:t>1 класс</w:t>
            </w:r>
          </w:p>
        </w:tc>
        <w:tc>
          <w:tcPr>
            <w:tcW w:w="1844" w:type="dxa"/>
          </w:tcPr>
          <w:p w:rsidR="00EA4229" w:rsidRDefault="00AE4E86">
            <w:pPr>
              <w:pStyle w:val="TableParagraph"/>
              <w:ind w:left="107"/>
            </w:pPr>
            <w:r>
              <w:t>август, сентябрь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6" w:lineRule="exact"/>
              <w:ind w:left="107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7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5.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6" w:lineRule="exact"/>
              <w:ind w:left="69"/>
            </w:pPr>
            <w:r>
              <w:t>Реализация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родительского</w:t>
            </w:r>
          </w:p>
          <w:p w:rsidR="00EA4229" w:rsidRDefault="00AE4E86">
            <w:pPr>
              <w:pStyle w:val="TableParagraph"/>
              <w:spacing w:line="240" w:lineRule="exact"/>
            </w:pPr>
            <w:proofErr w:type="spellStart"/>
            <w:r>
              <w:t>педвсеобуча</w:t>
            </w:r>
            <w:proofErr w:type="spellEnd"/>
          </w:p>
        </w:tc>
        <w:tc>
          <w:tcPr>
            <w:tcW w:w="1561" w:type="dxa"/>
            <w:gridSpan w:val="2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4" w:type="dxa"/>
          </w:tcPr>
          <w:p w:rsidR="00EA4229" w:rsidRDefault="00AE4E86">
            <w:pPr>
              <w:pStyle w:val="TableParagraph"/>
              <w:ind w:left="10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6" w:lineRule="exact"/>
              <w:ind w:left="107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7"/>
            </w:pPr>
            <w:r>
              <w:t>руководители</w:t>
            </w:r>
          </w:p>
        </w:tc>
      </w:tr>
      <w:tr w:rsidR="00EA4229">
        <w:trPr>
          <w:trHeight w:val="252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32" w:lineRule="exact"/>
              <w:ind w:left="107"/>
            </w:pPr>
            <w:r>
              <w:t>6.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32" w:lineRule="exact"/>
            </w:pPr>
            <w:r>
              <w:t>Знакомство с</w:t>
            </w:r>
            <w:r>
              <w:rPr>
                <w:spacing w:val="-2"/>
              </w:rPr>
              <w:t xml:space="preserve"> </w:t>
            </w:r>
            <w:r>
              <w:t>Уставом</w:t>
            </w:r>
          </w:p>
        </w:tc>
        <w:tc>
          <w:tcPr>
            <w:tcW w:w="1561" w:type="dxa"/>
            <w:gridSpan w:val="2"/>
          </w:tcPr>
          <w:p w:rsidR="00EA4229" w:rsidRDefault="00AE4E86">
            <w:pPr>
              <w:pStyle w:val="TableParagraph"/>
              <w:spacing w:line="232" w:lineRule="exact"/>
            </w:pPr>
            <w:r>
              <w:t>1 класс</w:t>
            </w:r>
          </w:p>
        </w:tc>
        <w:tc>
          <w:tcPr>
            <w:tcW w:w="1844" w:type="dxa"/>
          </w:tcPr>
          <w:p w:rsidR="00EA4229" w:rsidRDefault="00AE4E86">
            <w:pPr>
              <w:pStyle w:val="TableParagraph"/>
              <w:spacing w:line="232" w:lineRule="exact"/>
              <w:ind w:left="107"/>
            </w:pPr>
            <w:r>
              <w:t>август, сентябрь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32" w:lineRule="exact"/>
              <w:ind w:left="107"/>
            </w:pPr>
            <w:r>
              <w:t>классные</w:t>
            </w:r>
          </w:p>
        </w:tc>
      </w:tr>
      <w:tr w:rsidR="00EA4229">
        <w:trPr>
          <w:trHeight w:val="760"/>
        </w:trPr>
        <w:tc>
          <w:tcPr>
            <w:tcW w:w="816" w:type="dxa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52" w:lineRule="exact"/>
              <w:ind w:left="955" w:right="943" w:hanging="2"/>
              <w:jc w:val="center"/>
            </w:pPr>
            <w:r>
              <w:t>школы, правилами</w:t>
            </w:r>
            <w:r>
              <w:rPr>
                <w:spacing w:val="1"/>
              </w:rPr>
              <w:t xml:space="preserve"> </w:t>
            </w:r>
            <w:r>
              <w:t>распорядка школьной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</w:p>
        </w:tc>
        <w:tc>
          <w:tcPr>
            <w:tcW w:w="1561" w:type="dxa"/>
            <w:gridSpan w:val="2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1844" w:type="dxa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9" w:lineRule="exact"/>
              <w:ind w:left="107"/>
            </w:pP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7.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6" w:lineRule="exact"/>
              <w:ind w:left="573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участия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A4229" w:rsidRDefault="00AE4E86">
            <w:pPr>
              <w:pStyle w:val="TableParagraph"/>
              <w:spacing w:line="240" w:lineRule="exact"/>
              <w:ind w:left="458"/>
            </w:pPr>
            <w:r>
              <w:t>общешкольных</w:t>
            </w:r>
            <w:r>
              <w:rPr>
                <w:spacing w:val="-6"/>
              </w:rPr>
              <w:t xml:space="preserve"> </w:t>
            </w:r>
            <w:r>
              <w:t>ключевых</w:t>
            </w:r>
            <w:r>
              <w:rPr>
                <w:spacing w:val="-2"/>
              </w:rPr>
              <w:t xml:space="preserve"> </w:t>
            </w:r>
            <w:r>
              <w:t>делах</w:t>
            </w:r>
          </w:p>
        </w:tc>
        <w:tc>
          <w:tcPr>
            <w:tcW w:w="1561" w:type="dxa"/>
            <w:gridSpan w:val="2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4" w:type="dxa"/>
          </w:tcPr>
          <w:p w:rsidR="00EA4229" w:rsidRDefault="00AE4E86">
            <w:pPr>
              <w:pStyle w:val="TableParagraph"/>
              <w:ind w:left="10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6" w:lineRule="exact"/>
              <w:ind w:left="107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7"/>
            </w:pP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8.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6" w:lineRule="exact"/>
              <w:ind w:left="99" w:right="87"/>
              <w:jc w:val="center"/>
            </w:pPr>
            <w:r>
              <w:t>Индивидуальная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EA4229" w:rsidRDefault="00AE4E86">
            <w:pPr>
              <w:pStyle w:val="TableParagraph"/>
              <w:spacing w:line="240" w:lineRule="exact"/>
              <w:ind w:left="97" w:right="87"/>
              <w:jc w:val="center"/>
            </w:pPr>
            <w:r>
              <w:t>обучающимися</w:t>
            </w:r>
          </w:p>
        </w:tc>
        <w:tc>
          <w:tcPr>
            <w:tcW w:w="1561" w:type="dxa"/>
            <w:gridSpan w:val="2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4" w:type="dxa"/>
          </w:tcPr>
          <w:p w:rsidR="00EA4229" w:rsidRDefault="00AE4E86">
            <w:pPr>
              <w:pStyle w:val="TableParagraph"/>
              <w:ind w:left="10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46" w:lineRule="exact"/>
              <w:ind w:left="107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7"/>
            </w:pPr>
            <w:r>
              <w:t>руководители</w:t>
            </w:r>
          </w:p>
        </w:tc>
      </w:tr>
      <w:tr w:rsidR="00EA4229">
        <w:trPr>
          <w:trHeight w:val="251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32" w:lineRule="exact"/>
              <w:ind w:left="107"/>
            </w:pPr>
            <w:r>
              <w:t>9.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32" w:lineRule="exact"/>
              <w:ind w:left="1224"/>
            </w:pPr>
            <w:r>
              <w:t>Общешкольный</w:t>
            </w:r>
          </w:p>
        </w:tc>
        <w:tc>
          <w:tcPr>
            <w:tcW w:w="1561" w:type="dxa"/>
            <w:gridSpan w:val="2"/>
          </w:tcPr>
          <w:p w:rsidR="00EA4229" w:rsidRDefault="00AE4E86">
            <w:pPr>
              <w:pStyle w:val="TableParagraph"/>
              <w:spacing w:line="232" w:lineRule="exac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4" w:type="dxa"/>
          </w:tcPr>
          <w:p w:rsidR="00EA4229" w:rsidRDefault="00AE4E86">
            <w:pPr>
              <w:pStyle w:val="TableParagraph"/>
              <w:spacing w:line="232" w:lineRule="exact"/>
              <w:ind w:left="107"/>
            </w:pPr>
            <w:r>
              <w:t>каждый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</w:p>
        </w:tc>
        <w:tc>
          <w:tcPr>
            <w:tcW w:w="1983" w:type="dxa"/>
          </w:tcPr>
          <w:p w:rsidR="00EA4229" w:rsidRDefault="00AE4E86">
            <w:pPr>
              <w:pStyle w:val="TableParagraph"/>
              <w:spacing w:line="232" w:lineRule="exact"/>
              <w:ind w:left="107"/>
            </w:pPr>
            <w:r>
              <w:t>классные</w:t>
            </w:r>
          </w:p>
        </w:tc>
      </w:tr>
    </w:tbl>
    <w:p w:rsidR="00EA4229" w:rsidRDefault="00EA4229">
      <w:pPr>
        <w:spacing w:line="232" w:lineRule="exact"/>
        <w:sectPr w:rsidR="00EA4229">
          <w:pgSz w:w="11910" w:h="16840"/>
          <w:pgMar w:top="84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0"/>
        <w:gridCol w:w="1560"/>
        <w:gridCol w:w="1843"/>
        <w:gridCol w:w="1982"/>
      </w:tblGrid>
      <w:tr w:rsidR="00EA4229">
        <w:trPr>
          <w:trHeight w:val="506"/>
        </w:trPr>
        <w:tc>
          <w:tcPr>
            <w:tcW w:w="816" w:type="dxa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ind w:left="0" w:right="1435"/>
              <w:jc w:val="right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2"/>
              </w:rPr>
              <w:t xml:space="preserve"> </w:t>
            </w:r>
            <w:r>
              <w:t>«Разговор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EA4229" w:rsidRDefault="00AE4E86">
            <w:pPr>
              <w:pStyle w:val="TableParagraph"/>
              <w:spacing w:before="1" w:line="238" w:lineRule="exact"/>
              <w:ind w:left="0" w:right="1531"/>
              <w:jc w:val="right"/>
            </w:pPr>
            <w:r>
              <w:t>главном»</w:t>
            </w:r>
          </w:p>
        </w:tc>
        <w:tc>
          <w:tcPr>
            <w:tcW w:w="1560" w:type="dxa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понедельник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  <w:p w:rsidR="00EA4229" w:rsidRDefault="00AE4E86">
            <w:pPr>
              <w:pStyle w:val="TableParagraph"/>
              <w:spacing w:before="1" w:line="238" w:lineRule="exact"/>
            </w:pPr>
            <w:r>
              <w:t>урок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10.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ind w:left="132" w:right="74"/>
              <w:jc w:val="center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государственными</w:t>
            </w:r>
            <w:r>
              <w:rPr>
                <w:spacing w:val="-2"/>
              </w:rPr>
              <w:t xml:space="preserve"> </w:t>
            </w:r>
            <w:r>
              <w:t>символами</w:t>
            </w:r>
          </w:p>
          <w:p w:rsidR="00EA4229" w:rsidRDefault="00AE4E86">
            <w:pPr>
              <w:pStyle w:val="TableParagraph"/>
              <w:spacing w:before="1" w:line="238" w:lineRule="exact"/>
              <w:ind w:left="95" w:right="87"/>
              <w:jc w:val="center"/>
            </w:pPr>
            <w:r>
              <w:t>России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11.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ind w:left="96" w:right="87"/>
              <w:jc w:val="center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учителями</w:t>
            </w:r>
            <w:r>
              <w:rPr>
                <w:spacing w:val="-2"/>
              </w:rPr>
              <w:t xml:space="preserve"> </w:t>
            </w:r>
            <w:r>
              <w:t>предметниками,</w:t>
            </w:r>
          </w:p>
          <w:p w:rsidR="00EA4229" w:rsidRDefault="00AE4E86">
            <w:pPr>
              <w:pStyle w:val="TableParagraph"/>
              <w:spacing w:before="1" w:line="238" w:lineRule="exact"/>
              <w:ind w:left="95" w:right="87"/>
              <w:jc w:val="center"/>
            </w:pPr>
            <w:r>
              <w:t>работающими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12.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ind w:left="83" w:right="87"/>
              <w:jc w:val="center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законными</w:t>
            </w:r>
          </w:p>
          <w:p w:rsidR="00EA4229" w:rsidRDefault="00AE4E86">
            <w:pPr>
              <w:pStyle w:val="TableParagraph"/>
              <w:spacing w:before="1" w:line="238" w:lineRule="exact"/>
              <w:ind w:left="95" w:right="87"/>
              <w:jc w:val="center"/>
            </w:pPr>
            <w:r>
              <w:t>представителями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13.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Родительские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1 раз в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1012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14.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2" w:lineRule="auto"/>
              <w:ind w:right="877" w:firstLine="796"/>
            </w:pPr>
            <w:r>
              <w:t>Организация участия в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объединениях (</w:t>
            </w:r>
          </w:p>
          <w:p w:rsidR="00EA4229" w:rsidRDefault="00AE4E86">
            <w:pPr>
              <w:pStyle w:val="TableParagraph"/>
              <w:spacing w:line="248" w:lineRule="exact"/>
            </w:pPr>
            <w:r>
              <w:t>РДШ,</w:t>
            </w:r>
            <w:r>
              <w:rPr>
                <w:spacing w:val="-5"/>
              </w:rPr>
              <w:t xml:space="preserve"> </w:t>
            </w:r>
            <w:r>
              <w:t>Большая</w:t>
            </w:r>
            <w:r>
              <w:rPr>
                <w:spacing w:val="-3"/>
              </w:rPr>
              <w:t xml:space="preserve"> </w:t>
            </w:r>
            <w:r>
              <w:t>перемена</w:t>
            </w:r>
          </w:p>
          <w:p w:rsidR="00EA4229" w:rsidRDefault="00AE4E86">
            <w:pPr>
              <w:pStyle w:val="TableParagraph"/>
              <w:spacing w:line="240" w:lineRule="exact"/>
              <w:ind w:left="1672"/>
            </w:pPr>
            <w:r>
              <w:t>и т.д.).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2" w:lineRule="auto"/>
              <w:ind w:left="109" w:right="5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251"/>
        </w:trPr>
        <w:tc>
          <w:tcPr>
            <w:tcW w:w="10171" w:type="dxa"/>
            <w:gridSpan w:val="5"/>
          </w:tcPr>
          <w:p w:rsidR="00EA4229" w:rsidRDefault="00AE4E86">
            <w:pPr>
              <w:pStyle w:val="TableParagraph"/>
              <w:spacing w:line="232" w:lineRule="exact"/>
              <w:ind w:left="3658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дела</w:t>
            </w:r>
          </w:p>
        </w:tc>
      </w:tr>
      <w:tr w:rsidR="00EA4229">
        <w:trPr>
          <w:trHeight w:val="254"/>
        </w:trPr>
        <w:tc>
          <w:tcPr>
            <w:tcW w:w="10171" w:type="dxa"/>
            <w:gridSpan w:val="5"/>
          </w:tcPr>
          <w:p w:rsidR="00EA4229" w:rsidRDefault="00AE4E86">
            <w:pPr>
              <w:pStyle w:val="TableParagraph"/>
              <w:spacing w:line="234" w:lineRule="exact"/>
              <w:ind w:left="454" w:right="443"/>
              <w:jc w:val="center"/>
              <w:rPr>
                <w:i/>
              </w:rPr>
            </w:pPr>
            <w:r>
              <w:rPr>
                <w:i/>
              </w:rPr>
              <w:t>Акции и церемонии</w:t>
            </w:r>
          </w:p>
        </w:tc>
      </w:tr>
      <w:tr w:rsidR="00EA4229">
        <w:trPr>
          <w:trHeight w:val="1012"/>
        </w:trPr>
        <w:tc>
          <w:tcPr>
            <w:tcW w:w="816" w:type="dxa"/>
          </w:tcPr>
          <w:p w:rsidR="00EA4229" w:rsidRDefault="00AE4E86">
            <w:pPr>
              <w:pStyle w:val="TableParagraph"/>
              <w:ind w:left="324"/>
            </w:pPr>
            <w:r>
              <w:t>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2" w:lineRule="auto"/>
              <w:ind w:left="96" w:right="87"/>
              <w:jc w:val="center"/>
            </w:pPr>
            <w:r>
              <w:t>Церемония поднятия государственного</w:t>
            </w:r>
            <w:r>
              <w:rPr>
                <w:spacing w:val="-53"/>
              </w:rPr>
              <w:t xml:space="preserve"> </w:t>
            </w:r>
            <w:r>
              <w:t>флага</w:t>
            </w:r>
          </w:p>
          <w:p w:rsidR="00EA4229" w:rsidRDefault="00AE4E86">
            <w:pPr>
              <w:pStyle w:val="TableParagraph"/>
              <w:spacing w:line="248" w:lineRule="exact"/>
              <w:ind w:left="96" w:right="87"/>
              <w:jc w:val="center"/>
            </w:pP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государственный</w:t>
            </w:r>
          </w:p>
          <w:p w:rsidR="00EA4229" w:rsidRDefault="00AE4E86">
            <w:pPr>
              <w:pStyle w:val="TableParagraph"/>
              <w:spacing w:line="240" w:lineRule="exact"/>
              <w:ind w:left="97" w:right="87"/>
              <w:jc w:val="center"/>
            </w:pPr>
            <w:r>
              <w:t>гимн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42" w:lineRule="auto"/>
              <w:ind w:right="102"/>
            </w:pPr>
            <w:r>
              <w:t>каждый учебный</w:t>
            </w:r>
            <w:r>
              <w:rPr>
                <w:spacing w:val="-52"/>
              </w:rPr>
              <w:t xml:space="preserve"> </w:t>
            </w:r>
            <w:r>
              <w:t>понедельник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2" w:lineRule="auto"/>
              <w:ind w:left="109" w:right="5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251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32" w:lineRule="exact"/>
              <w:ind w:left="324"/>
            </w:pPr>
            <w:r>
              <w:t>2.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32" w:lineRule="exact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«Внимание</w:t>
            </w:r>
            <w:r>
              <w:rPr>
                <w:spacing w:val="-2"/>
              </w:rPr>
              <w:t xml:space="preserve"> </w:t>
            </w:r>
            <w:r>
              <w:t>дети!»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32" w:lineRule="exac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32" w:lineRule="exact"/>
            </w:pPr>
            <w:r>
              <w:t>сентябрь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32" w:lineRule="exact"/>
              <w:ind w:left="109"/>
            </w:pPr>
            <w:proofErr w:type="spellStart"/>
            <w:r>
              <w:t>Григор</w:t>
            </w:r>
            <w:proofErr w:type="spellEnd"/>
            <w:r>
              <w:t xml:space="preserve"> М.В.</w:t>
            </w:r>
          </w:p>
        </w:tc>
      </w:tr>
      <w:tr w:rsidR="00EA4229">
        <w:trPr>
          <w:trHeight w:val="1012"/>
        </w:trPr>
        <w:tc>
          <w:tcPr>
            <w:tcW w:w="816" w:type="dxa"/>
          </w:tcPr>
          <w:p w:rsidR="00EA4229" w:rsidRDefault="00AE4E86">
            <w:pPr>
              <w:pStyle w:val="TableParagraph"/>
              <w:ind w:left="324"/>
            </w:pPr>
            <w:r>
              <w:t>3.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ind w:left="645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«К</w:t>
            </w:r>
            <w:r>
              <w:rPr>
                <w:spacing w:val="-2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добром!»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октябрь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EA4229" w:rsidRDefault="00AE4E86">
            <w:pPr>
              <w:pStyle w:val="TableParagraph"/>
              <w:spacing w:line="252" w:lineRule="exact"/>
              <w:ind w:left="109" w:right="435"/>
            </w:pPr>
            <w:r>
              <w:t>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758"/>
        </w:trPr>
        <w:tc>
          <w:tcPr>
            <w:tcW w:w="816" w:type="dxa"/>
          </w:tcPr>
          <w:p w:rsidR="00EA4229" w:rsidRDefault="00AE4E86">
            <w:pPr>
              <w:pStyle w:val="TableParagraph"/>
              <w:ind w:left="324"/>
            </w:pPr>
            <w:r>
              <w:t>4.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ind w:left="679"/>
            </w:pPr>
            <w:r>
              <w:t>Благотворительная</w:t>
            </w:r>
            <w:r>
              <w:rPr>
                <w:spacing w:val="-4"/>
              </w:rPr>
              <w:t xml:space="preserve"> </w:t>
            </w:r>
            <w:r>
              <w:t>ярмарка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октябрь,</w:t>
            </w:r>
            <w:r>
              <w:rPr>
                <w:spacing w:val="-1"/>
              </w:rPr>
              <w:t xml:space="preserve"> </w:t>
            </w:r>
            <w:r>
              <w:t>апрель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677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758"/>
        </w:trPr>
        <w:tc>
          <w:tcPr>
            <w:tcW w:w="816" w:type="dxa"/>
          </w:tcPr>
          <w:p w:rsidR="00EA4229" w:rsidRDefault="00AE4E86">
            <w:pPr>
              <w:pStyle w:val="TableParagraph"/>
              <w:ind w:left="324"/>
            </w:pPr>
            <w:r>
              <w:t>5.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left="1495" w:right="424" w:hanging="1047"/>
            </w:pPr>
            <w:r>
              <w:t>Неделя безопасности дорожного</w:t>
            </w:r>
            <w:r>
              <w:rPr>
                <w:spacing w:val="-52"/>
              </w:rPr>
              <w:t xml:space="preserve"> </w:t>
            </w:r>
            <w:r>
              <w:t>движения.</w:t>
            </w:r>
          </w:p>
          <w:p w:rsidR="00EA4229" w:rsidRDefault="00AE4E86">
            <w:pPr>
              <w:pStyle w:val="TableParagraph"/>
              <w:spacing w:line="238" w:lineRule="exact"/>
            </w:pPr>
            <w:r>
              <w:t>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пешеходы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сентябрь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proofErr w:type="spellStart"/>
            <w:r>
              <w:t>Григор</w:t>
            </w:r>
            <w:proofErr w:type="spellEnd"/>
            <w:r>
              <w:t xml:space="preserve"> М.В.</w:t>
            </w:r>
          </w:p>
        </w:tc>
      </w:tr>
      <w:tr w:rsidR="00EA4229">
        <w:trPr>
          <w:trHeight w:val="1012"/>
        </w:trPr>
        <w:tc>
          <w:tcPr>
            <w:tcW w:w="816" w:type="dxa"/>
          </w:tcPr>
          <w:p w:rsidR="00EA4229" w:rsidRDefault="00AE4E86">
            <w:pPr>
              <w:pStyle w:val="TableParagraph"/>
              <w:ind w:left="324"/>
            </w:pPr>
            <w:r>
              <w:t>6.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2" w:lineRule="auto"/>
              <w:ind w:left="1473" w:right="470" w:hanging="977"/>
            </w:pPr>
            <w:r>
              <w:t>Новогодняя акция «Безопасные</w:t>
            </w:r>
            <w:r>
              <w:rPr>
                <w:spacing w:val="-52"/>
              </w:rPr>
              <w:t xml:space="preserve"> </w:t>
            </w:r>
            <w:r>
              <w:t>каникулы»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декабрь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2" w:lineRule="auto"/>
              <w:ind w:left="109" w:right="61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r>
              <w:t>по</w:t>
            </w:r>
          </w:p>
          <w:p w:rsidR="00EA4229" w:rsidRDefault="00AE4E86">
            <w:pPr>
              <w:pStyle w:val="TableParagraph"/>
              <w:spacing w:line="248" w:lineRule="exact"/>
              <w:ind w:left="109"/>
            </w:pPr>
            <w:r>
              <w:t>ВР,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</w:p>
          <w:p w:rsidR="00EA4229" w:rsidRDefault="00AE4E86">
            <w:pPr>
              <w:pStyle w:val="TableParagraph"/>
              <w:spacing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1012"/>
        </w:trPr>
        <w:tc>
          <w:tcPr>
            <w:tcW w:w="816" w:type="dxa"/>
          </w:tcPr>
          <w:p w:rsidR="00EA4229" w:rsidRDefault="00AE4E86">
            <w:pPr>
              <w:pStyle w:val="TableParagraph"/>
              <w:ind w:left="324"/>
            </w:pPr>
            <w:r>
              <w:t>7.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«Красная</w:t>
            </w:r>
            <w:r>
              <w:rPr>
                <w:spacing w:val="-3"/>
              </w:rPr>
              <w:t xml:space="preserve"> </w:t>
            </w:r>
            <w:r>
              <w:t>лента»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 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декабрь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2" w:lineRule="auto"/>
              <w:ind w:left="109" w:right="61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r>
              <w:t>по</w:t>
            </w:r>
          </w:p>
          <w:p w:rsidR="00EA4229" w:rsidRDefault="00AE4E86">
            <w:pPr>
              <w:pStyle w:val="TableParagraph"/>
              <w:spacing w:line="248" w:lineRule="exact"/>
              <w:ind w:left="109"/>
            </w:pPr>
            <w:r>
              <w:t>ВР,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1012"/>
        </w:trPr>
        <w:tc>
          <w:tcPr>
            <w:tcW w:w="816" w:type="dxa"/>
          </w:tcPr>
          <w:p w:rsidR="00EA4229" w:rsidRDefault="00AE4E86">
            <w:pPr>
              <w:pStyle w:val="TableParagraph"/>
              <w:ind w:left="324"/>
            </w:pPr>
            <w:r>
              <w:t>8.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ind w:left="713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«Подарок</w:t>
            </w:r>
            <w:r>
              <w:rPr>
                <w:spacing w:val="-3"/>
              </w:rPr>
              <w:t xml:space="preserve"> </w:t>
            </w:r>
            <w:r>
              <w:t>солдату!»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февраль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EA4229" w:rsidRDefault="00AE4E86">
            <w:pPr>
              <w:pStyle w:val="TableParagraph"/>
              <w:spacing w:line="252" w:lineRule="exact"/>
              <w:ind w:left="109" w:right="435"/>
            </w:pPr>
            <w:r>
              <w:t>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1010"/>
        </w:trPr>
        <w:tc>
          <w:tcPr>
            <w:tcW w:w="816" w:type="dxa"/>
          </w:tcPr>
          <w:p w:rsidR="00EA4229" w:rsidRDefault="00AE4E86">
            <w:pPr>
              <w:pStyle w:val="TableParagraph"/>
              <w:ind w:left="269"/>
            </w:pPr>
            <w:r>
              <w:t>9.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ind w:left="499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«Безопасный</w:t>
            </w:r>
            <w:r>
              <w:rPr>
                <w:spacing w:val="-2"/>
              </w:rPr>
              <w:t xml:space="preserve"> </w:t>
            </w:r>
            <w:r>
              <w:t>интернет!»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март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EA4229" w:rsidRDefault="00AE4E86">
            <w:pPr>
              <w:pStyle w:val="TableParagraph"/>
              <w:spacing w:line="252" w:lineRule="exact"/>
              <w:ind w:left="109" w:right="435"/>
            </w:pPr>
            <w:r>
              <w:t>УВР,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1012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49" w:lineRule="exact"/>
              <w:ind w:left="269"/>
            </w:pPr>
            <w:r>
              <w:t>10.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left="1605" w:right="379" w:hanging="1200"/>
            </w:pPr>
            <w:r>
              <w:t>Акция «Никто не забыт, ничто не</w:t>
            </w:r>
            <w:r>
              <w:rPr>
                <w:spacing w:val="-53"/>
              </w:rPr>
              <w:t xml:space="preserve"> </w:t>
            </w:r>
            <w:r>
              <w:t>забыто»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49" w:lineRule="exac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49" w:lineRule="exact"/>
            </w:pPr>
            <w:r>
              <w:t>апрель-май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EA4229" w:rsidRDefault="00AE4E86">
            <w:pPr>
              <w:pStyle w:val="TableParagraph"/>
              <w:spacing w:line="254" w:lineRule="exact"/>
              <w:ind w:left="109" w:right="435"/>
            </w:pPr>
            <w:r>
              <w:t>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758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45" w:lineRule="exact"/>
              <w:ind w:left="269"/>
            </w:pPr>
            <w:r>
              <w:t>11.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2" w:lineRule="auto"/>
              <w:ind w:left="1675" w:right="79" w:hanging="1568"/>
            </w:pPr>
            <w:r>
              <w:t>Международная акция «Читаем книги о</w:t>
            </w:r>
            <w:r>
              <w:rPr>
                <w:spacing w:val="-52"/>
              </w:rPr>
              <w:t xml:space="preserve"> </w:t>
            </w:r>
            <w:r>
              <w:t>войне!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45" w:lineRule="exac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45" w:lineRule="exact"/>
            </w:pPr>
            <w:r>
              <w:t>апрель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май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2" w:lineRule="auto"/>
              <w:ind w:left="109" w:right="61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r>
              <w:t>по</w:t>
            </w:r>
          </w:p>
          <w:p w:rsidR="00EA4229" w:rsidRDefault="00AE4E86">
            <w:pPr>
              <w:pStyle w:val="TableParagraph"/>
              <w:spacing w:line="236" w:lineRule="exact"/>
              <w:ind w:left="109"/>
            </w:pPr>
            <w:r>
              <w:t>ВР,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</w:p>
        </w:tc>
      </w:tr>
    </w:tbl>
    <w:p w:rsidR="00EA4229" w:rsidRDefault="00EA4229">
      <w:pPr>
        <w:spacing w:line="236" w:lineRule="exact"/>
        <w:sectPr w:rsidR="00EA4229">
          <w:pgSz w:w="11910" w:h="16840"/>
          <w:pgMar w:top="84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0"/>
        <w:gridCol w:w="1560"/>
        <w:gridCol w:w="1843"/>
        <w:gridCol w:w="1982"/>
      </w:tblGrid>
      <w:tr w:rsidR="00EA4229">
        <w:trPr>
          <w:trHeight w:val="254"/>
        </w:trPr>
        <w:tc>
          <w:tcPr>
            <w:tcW w:w="816" w:type="dxa"/>
          </w:tcPr>
          <w:p w:rsidR="00EA4229" w:rsidRDefault="00EA422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970" w:type="dxa"/>
          </w:tcPr>
          <w:p w:rsidR="00EA4229" w:rsidRDefault="00EA422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EA4229" w:rsidRDefault="00EA422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EA4229" w:rsidRDefault="00EA422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34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1010"/>
        </w:trPr>
        <w:tc>
          <w:tcPr>
            <w:tcW w:w="816" w:type="dxa"/>
          </w:tcPr>
          <w:p w:rsidR="00EA4229" w:rsidRDefault="00AE4E86">
            <w:pPr>
              <w:pStyle w:val="TableParagraph"/>
              <w:ind w:left="269"/>
            </w:pPr>
            <w:r>
              <w:t>12.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left="1670" w:right="257" w:hanging="1390"/>
            </w:pPr>
            <w:r>
              <w:t>Всероссийская акция «Бессмертный</w:t>
            </w:r>
            <w:r>
              <w:rPr>
                <w:spacing w:val="-52"/>
              </w:rPr>
              <w:t xml:space="preserve"> </w:t>
            </w:r>
            <w:r>
              <w:t>полк!»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май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EA4229" w:rsidRDefault="00AE4E86">
            <w:pPr>
              <w:pStyle w:val="TableParagraph"/>
              <w:spacing w:line="252" w:lineRule="exact"/>
              <w:ind w:left="109" w:right="435"/>
            </w:pPr>
            <w:r>
              <w:t>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760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49" w:lineRule="exact"/>
              <w:ind w:left="269"/>
            </w:pPr>
            <w:r>
              <w:t>13.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9" w:lineRule="exact"/>
              <w:ind w:left="967"/>
            </w:pPr>
            <w:r>
              <w:t>Экологические</w:t>
            </w:r>
            <w:r>
              <w:rPr>
                <w:spacing w:val="-4"/>
              </w:rPr>
              <w:t xml:space="preserve"> </w:t>
            </w:r>
            <w:r>
              <w:t>акции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49" w:lineRule="exact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52" w:lineRule="exact"/>
              <w:ind w:left="109" w:right="541"/>
            </w:pPr>
            <w:proofErr w:type="spellStart"/>
            <w:r>
              <w:t>Торгунакова</w:t>
            </w:r>
            <w:proofErr w:type="spellEnd"/>
            <w:r>
              <w:t xml:space="preserve"> Е.А.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251"/>
        </w:trPr>
        <w:tc>
          <w:tcPr>
            <w:tcW w:w="10171" w:type="dxa"/>
            <w:gridSpan w:val="5"/>
          </w:tcPr>
          <w:p w:rsidR="00EA4229" w:rsidRDefault="00AE4E86">
            <w:pPr>
              <w:pStyle w:val="TableParagraph"/>
              <w:spacing w:line="232" w:lineRule="exact"/>
              <w:ind w:left="454" w:right="445"/>
              <w:jc w:val="center"/>
              <w:rPr>
                <w:i/>
              </w:rPr>
            </w:pPr>
            <w:r>
              <w:rPr>
                <w:i/>
              </w:rPr>
              <w:t>Праздники</w:t>
            </w:r>
          </w:p>
        </w:tc>
      </w:tr>
      <w:tr w:rsidR="00EA4229">
        <w:trPr>
          <w:trHeight w:val="1012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49" w:lineRule="exact"/>
              <w:ind w:left="304" w:right="296"/>
              <w:jc w:val="center"/>
            </w:pPr>
            <w:r>
              <w:t>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9" w:lineRule="exact"/>
              <w:ind w:left="95" w:right="87"/>
              <w:jc w:val="center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49" w:lineRule="exact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211FEC">
            <w:pPr>
              <w:pStyle w:val="TableParagraph"/>
              <w:spacing w:line="249" w:lineRule="exact"/>
            </w:pPr>
            <w:r>
              <w:t>01.09.2025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61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r>
              <w:t>по</w:t>
            </w:r>
          </w:p>
          <w:p w:rsidR="00EA4229" w:rsidRDefault="00AE4E86" w:rsidP="00AE4E86">
            <w:pPr>
              <w:pStyle w:val="TableParagraph"/>
              <w:spacing w:line="254" w:lineRule="exact"/>
              <w:ind w:left="109" w:right="225"/>
            </w:pPr>
            <w:r>
              <w:t>УВР, классные руководители</w:t>
            </w:r>
          </w:p>
        </w:tc>
      </w:tr>
      <w:tr w:rsidR="00EA4229">
        <w:trPr>
          <w:trHeight w:val="252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32" w:lineRule="exact"/>
              <w:ind w:left="304" w:right="296"/>
              <w:jc w:val="center"/>
            </w:pPr>
            <w:r>
              <w:t>2.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32" w:lineRule="exact"/>
              <w:ind w:left="537"/>
            </w:pPr>
            <w:r>
              <w:t>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первоклассники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32" w:lineRule="exact"/>
              <w:ind w:left="0" w:right="430"/>
              <w:jc w:val="right"/>
            </w:pPr>
            <w:r>
              <w:t>1 класс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32" w:lineRule="exact"/>
            </w:pPr>
            <w:r>
              <w:t>сентябрь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32" w:lineRule="exact"/>
              <w:ind w:left="109"/>
            </w:pPr>
            <w:r>
              <w:t>Ершова С.А.</w:t>
            </w:r>
          </w:p>
        </w:tc>
      </w:tr>
      <w:tr w:rsidR="00EA4229">
        <w:trPr>
          <w:trHeight w:val="251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32" w:lineRule="exact"/>
              <w:ind w:left="304" w:right="296"/>
              <w:jc w:val="center"/>
            </w:pPr>
            <w:r>
              <w:t>3.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32" w:lineRule="exact"/>
              <w:ind w:left="302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Ростовской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32" w:lineRule="exact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211FEC">
            <w:pPr>
              <w:pStyle w:val="TableParagraph"/>
              <w:spacing w:line="232" w:lineRule="exact"/>
            </w:pPr>
            <w:r>
              <w:t>13.09.2025</w:t>
            </w:r>
          </w:p>
        </w:tc>
        <w:tc>
          <w:tcPr>
            <w:tcW w:w="1982" w:type="dxa"/>
          </w:tcPr>
          <w:p w:rsidR="00EA4229" w:rsidRDefault="00EA422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49" w:lineRule="exact"/>
              <w:ind w:left="304" w:right="296"/>
              <w:jc w:val="center"/>
            </w:pPr>
            <w:r>
              <w:t>4.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9" w:lineRule="exact"/>
              <w:ind w:left="94" w:right="87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49" w:lineRule="exact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211FEC">
            <w:pPr>
              <w:pStyle w:val="TableParagraph"/>
              <w:spacing w:line="249" w:lineRule="exact"/>
            </w:pPr>
            <w:r>
              <w:t>5.10.2025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52" w:lineRule="exact"/>
              <w:ind w:left="109" w:right="5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304" w:right="296"/>
              <w:jc w:val="center"/>
            </w:pPr>
            <w:r>
              <w:t>5.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ind w:left="95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211FEC">
            <w:pPr>
              <w:pStyle w:val="TableParagraph"/>
            </w:pPr>
            <w:r>
              <w:t>26.11.2025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304" w:right="296"/>
              <w:jc w:val="center"/>
            </w:pPr>
            <w:r>
              <w:t>6.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ind w:left="1192"/>
            </w:pPr>
            <w:r>
              <w:t>Новогодняя</w:t>
            </w:r>
            <w:r>
              <w:rPr>
                <w:spacing w:val="-2"/>
              </w:rPr>
              <w:t xml:space="preserve"> </w:t>
            </w:r>
            <w:r>
              <w:t>елка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декабрь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304" w:right="296"/>
              <w:jc w:val="center"/>
            </w:pPr>
            <w:r>
              <w:t>7.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ind w:left="70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Защитника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211FEC">
            <w:pPr>
              <w:pStyle w:val="TableParagraph"/>
            </w:pPr>
            <w:r>
              <w:t>22.02.2026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304" w:right="296"/>
              <w:jc w:val="center"/>
            </w:pPr>
            <w:r>
              <w:t>8.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ind w:left="96" w:right="87"/>
              <w:jc w:val="center"/>
            </w:pPr>
            <w:r>
              <w:t>Масленица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февраль-март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269"/>
            </w:pPr>
            <w:r>
              <w:t>9.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ind w:left="511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женский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211FEC">
            <w:pPr>
              <w:pStyle w:val="TableParagraph"/>
            </w:pPr>
            <w:r>
              <w:t>07.03.2026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1012"/>
        </w:trPr>
        <w:tc>
          <w:tcPr>
            <w:tcW w:w="816" w:type="dxa"/>
          </w:tcPr>
          <w:p w:rsidR="00EA4229" w:rsidRDefault="00AE4E86">
            <w:pPr>
              <w:pStyle w:val="TableParagraph"/>
              <w:ind w:left="269"/>
            </w:pPr>
            <w:r>
              <w:t>10.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ind w:left="96" w:right="87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211FEC">
            <w:pPr>
              <w:pStyle w:val="TableParagraph"/>
            </w:pPr>
            <w:r>
              <w:t>09.05.2026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43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ВР,</w:t>
            </w:r>
            <w:r>
              <w:rPr>
                <w:spacing w:val="-11"/>
              </w:rPr>
              <w:t xml:space="preserve"> </w:t>
            </w:r>
            <w:r>
              <w:t>классные</w:t>
            </w:r>
          </w:p>
          <w:p w:rsidR="00EA4229" w:rsidRDefault="00AE4E86">
            <w:pPr>
              <w:pStyle w:val="TableParagraph"/>
              <w:spacing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254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34" w:lineRule="exact"/>
              <w:ind w:left="269"/>
            </w:pPr>
            <w:r>
              <w:t>11.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34" w:lineRule="exact"/>
              <w:ind w:left="950"/>
            </w:pPr>
            <w:r>
              <w:t>Прощание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букварем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34" w:lineRule="exact"/>
              <w:ind w:left="0" w:right="430"/>
              <w:jc w:val="right"/>
            </w:pPr>
            <w:r>
              <w:t>1 класс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34" w:lineRule="exact"/>
            </w:pPr>
            <w:r>
              <w:t>апрель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34" w:lineRule="exact"/>
              <w:ind w:left="109"/>
            </w:pPr>
            <w:r>
              <w:t>Ершова С.А.</w:t>
            </w:r>
          </w:p>
        </w:tc>
      </w:tr>
      <w:tr w:rsidR="00EA4229">
        <w:trPr>
          <w:trHeight w:val="505"/>
        </w:trPr>
        <w:tc>
          <w:tcPr>
            <w:tcW w:w="10171" w:type="dxa"/>
            <w:gridSpan w:val="5"/>
          </w:tcPr>
          <w:p w:rsidR="00EA4229" w:rsidRDefault="00AE4E86">
            <w:pPr>
              <w:pStyle w:val="TableParagraph"/>
              <w:spacing w:line="246" w:lineRule="exact"/>
              <w:ind w:left="454" w:right="447"/>
              <w:jc w:val="center"/>
              <w:rPr>
                <w:i/>
              </w:rPr>
            </w:pPr>
            <w:r>
              <w:rPr>
                <w:i/>
              </w:rPr>
              <w:t>Классные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часы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памятным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датам,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согласно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Федеральному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календарному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плану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воспитательной</w:t>
            </w:r>
          </w:p>
          <w:p w:rsidR="00EA4229" w:rsidRDefault="00AE4E86">
            <w:pPr>
              <w:pStyle w:val="TableParagraph"/>
              <w:spacing w:line="240" w:lineRule="exact"/>
              <w:ind w:left="454" w:right="442"/>
              <w:jc w:val="center"/>
              <w:rPr>
                <w:i/>
              </w:rPr>
            </w:pPr>
            <w:r>
              <w:rPr>
                <w:i/>
              </w:rPr>
              <w:t>работы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солидарности в</w:t>
            </w:r>
            <w:r>
              <w:rPr>
                <w:spacing w:val="-3"/>
              </w:rPr>
              <w:t xml:space="preserve"> </w:t>
            </w:r>
            <w:r>
              <w:t>борьбе с</w:t>
            </w:r>
          </w:p>
          <w:p w:rsidR="00EA4229" w:rsidRDefault="00AE4E86">
            <w:pPr>
              <w:pStyle w:val="TableParagraph"/>
              <w:spacing w:line="240" w:lineRule="exact"/>
            </w:pPr>
            <w:r>
              <w:t>терроризмом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2.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окончания</w:t>
            </w:r>
            <w:r>
              <w:rPr>
                <w:spacing w:val="-2"/>
              </w:rPr>
              <w:t xml:space="preserve"> </w:t>
            </w:r>
            <w:r>
              <w:t>Второй</w:t>
            </w:r>
            <w:r>
              <w:rPr>
                <w:spacing w:val="-3"/>
              </w:rPr>
              <w:t xml:space="preserve"> </w:t>
            </w:r>
            <w:r>
              <w:t>мировой</w:t>
            </w:r>
          </w:p>
          <w:p w:rsidR="00EA4229" w:rsidRDefault="00AE4E86">
            <w:pPr>
              <w:pStyle w:val="TableParagraph"/>
              <w:spacing w:line="240" w:lineRule="exact"/>
            </w:pPr>
            <w:r>
              <w:t>войны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4.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6" w:lineRule="exact"/>
            </w:pPr>
            <w:r>
              <w:t>Международный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распространения</w:t>
            </w:r>
          </w:p>
          <w:p w:rsidR="00EA4229" w:rsidRDefault="00AE4E86">
            <w:pPr>
              <w:pStyle w:val="TableParagraph"/>
              <w:spacing w:line="240" w:lineRule="exact"/>
            </w:pPr>
            <w:r>
              <w:t>грамотности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6.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музыки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1 октября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7.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6" w:lineRule="exact"/>
            </w:pP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школьных</w:t>
            </w:r>
          </w:p>
          <w:p w:rsidR="00EA4229" w:rsidRDefault="00AE4E86">
            <w:pPr>
              <w:pStyle w:val="TableParagraph"/>
              <w:spacing w:line="240" w:lineRule="exact"/>
            </w:pPr>
            <w:r>
              <w:t>библиотек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25 октября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4"/>
        </w:trPr>
        <w:tc>
          <w:tcPr>
            <w:tcW w:w="816" w:type="dxa"/>
          </w:tcPr>
          <w:p w:rsidR="00EA4229" w:rsidRDefault="00AE4E86">
            <w:pPr>
              <w:pStyle w:val="TableParagraph"/>
              <w:ind w:left="107"/>
            </w:pPr>
            <w:r>
              <w:t>8.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1012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49" w:lineRule="exact"/>
              <w:ind w:left="107"/>
            </w:pPr>
            <w:r>
              <w:t>9.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right="283"/>
            </w:pPr>
            <w:r>
              <w:t>День памяти погибших при</w:t>
            </w:r>
            <w:r>
              <w:rPr>
                <w:spacing w:val="1"/>
              </w:rPr>
              <w:t xml:space="preserve"> </w:t>
            </w:r>
            <w:r>
              <w:t>исполнении служебных обязанностей</w:t>
            </w:r>
            <w:r>
              <w:rPr>
                <w:spacing w:val="-52"/>
              </w:rPr>
              <w:t xml:space="preserve"> </w:t>
            </w:r>
            <w:r>
              <w:t>сотрудников</w:t>
            </w:r>
            <w:r>
              <w:rPr>
                <w:spacing w:val="-2"/>
              </w:rPr>
              <w:t xml:space="preserve"> </w:t>
            </w:r>
            <w:r>
              <w:t>органов</w:t>
            </w:r>
            <w:r>
              <w:rPr>
                <w:spacing w:val="-1"/>
              </w:rPr>
              <w:t xml:space="preserve"> </w:t>
            </w:r>
            <w:r>
              <w:t>внутренних</w:t>
            </w:r>
            <w:r>
              <w:rPr>
                <w:spacing w:val="-1"/>
              </w:rPr>
              <w:t xml:space="preserve"> </w:t>
            </w:r>
            <w:r>
              <w:t>дел</w:t>
            </w:r>
          </w:p>
          <w:p w:rsidR="00EA4229" w:rsidRDefault="00AE4E86">
            <w:pPr>
              <w:pStyle w:val="TableParagraph"/>
              <w:spacing w:line="237" w:lineRule="exact"/>
            </w:pPr>
            <w:r>
              <w:t>России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49" w:lineRule="exact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49" w:lineRule="exact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5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760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10.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2" w:lineRule="auto"/>
              <w:ind w:right="1043"/>
            </w:pPr>
            <w:r>
              <w:t>День Государственного герба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</w:p>
          <w:p w:rsidR="00EA4229" w:rsidRDefault="00AE4E86">
            <w:pPr>
              <w:pStyle w:val="TableParagraph"/>
              <w:spacing w:line="236" w:lineRule="exact"/>
            </w:pPr>
            <w:r>
              <w:t>Федерации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0" w:right="434"/>
              <w:jc w:val="righ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2" w:lineRule="auto"/>
              <w:ind w:left="109" w:right="5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11.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неизвестного</w:t>
            </w:r>
            <w:r>
              <w:rPr>
                <w:spacing w:val="-2"/>
              </w:rPr>
              <w:t xml:space="preserve"> </w:t>
            </w:r>
            <w:r>
              <w:t>солдата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0" w:right="431"/>
              <w:jc w:val="right"/>
            </w:pPr>
            <w:r>
              <w:t>1-4 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3 декабря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9"/>
            </w:pPr>
            <w:r>
              <w:t>руководители</w:t>
            </w:r>
          </w:p>
        </w:tc>
      </w:tr>
    </w:tbl>
    <w:p w:rsidR="00EA4229" w:rsidRDefault="00EA4229">
      <w:pPr>
        <w:spacing w:line="240" w:lineRule="exact"/>
        <w:sectPr w:rsidR="00EA4229">
          <w:pgSz w:w="11910" w:h="16840"/>
          <w:pgMar w:top="84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0"/>
        <w:gridCol w:w="1560"/>
        <w:gridCol w:w="1843"/>
        <w:gridCol w:w="1982"/>
      </w:tblGrid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lastRenderedPageBreak/>
              <w:t>12.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инвалидов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3 декабря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13.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добровольца</w:t>
            </w:r>
            <w:r>
              <w:rPr>
                <w:spacing w:val="-2"/>
              </w:rPr>
              <w:t xml:space="preserve"> </w:t>
            </w:r>
            <w:r>
              <w:t>(волонтера)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5 декабря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14.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художника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 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8 декабря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15.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52"/>
              </w:rPr>
              <w:t xml:space="preserve"> </w:t>
            </w:r>
            <w:r>
              <w:t>Отечества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9 декабря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16.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Конституции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</w:p>
          <w:p w:rsidR="00EA4229" w:rsidRDefault="00AE4E86">
            <w:pPr>
              <w:pStyle w:val="TableParagraph"/>
              <w:spacing w:before="1" w:line="238" w:lineRule="exact"/>
            </w:pPr>
            <w:r>
              <w:t>Федерации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12 декабря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17.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полного</w:t>
            </w:r>
            <w:r>
              <w:rPr>
                <w:spacing w:val="-2"/>
              </w:rPr>
              <w:t xml:space="preserve"> </w:t>
            </w:r>
            <w:r>
              <w:t>освобождения</w:t>
            </w:r>
          </w:p>
          <w:p w:rsidR="00EA4229" w:rsidRDefault="00AE4E86">
            <w:pPr>
              <w:pStyle w:val="TableParagraph"/>
              <w:spacing w:before="1" w:line="238" w:lineRule="exact"/>
            </w:pPr>
            <w:r>
              <w:t>Ленинграда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фашисткой</w:t>
            </w:r>
            <w:r>
              <w:rPr>
                <w:spacing w:val="-2"/>
              </w:rPr>
              <w:t xml:space="preserve"> </w:t>
            </w:r>
            <w:r>
              <w:t>блокады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1264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18.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освобождения</w:t>
            </w:r>
          </w:p>
          <w:p w:rsidR="00EA4229" w:rsidRDefault="00AE4E86">
            <w:pPr>
              <w:pStyle w:val="TableParagraph"/>
              <w:spacing w:before="1" w:line="240" w:lineRule="auto"/>
              <w:ind w:right="228"/>
            </w:pPr>
            <w:r>
              <w:t>Красной армией крупнейшего «лагеря</w:t>
            </w:r>
            <w:r>
              <w:rPr>
                <w:spacing w:val="-52"/>
              </w:rPr>
              <w:t xml:space="preserve"> </w:t>
            </w:r>
            <w:r>
              <w:t>смерти»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Аушвиц</w:t>
            </w:r>
            <w:proofErr w:type="spellEnd"/>
            <w:r>
              <w:t>-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Биркенау</w:t>
            </w:r>
            <w:proofErr w:type="spellEnd"/>
          </w:p>
          <w:p w:rsidR="00EA4229" w:rsidRDefault="00AE4E86">
            <w:pPr>
              <w:pStyle w:val="TableParagraph"/>
              <w:spacing w:line="254" w:lineRule="exact"/>
            </w:pPr>
            <w:r>
              <w:t>(Освенцима) –</w:t>
            </w:r>
            <w:r>
              <w:rPr>
                <w:spacing w:val="1"/>
              </w:rPr>
              <w:t xml:space="preserve"> </w:t>
            </w:r>
            <w:r>
              <w:t>День памяти жертв</w:t>
            </w:r>
            <w:r>
              <w:rPr>
                <w:spacing w:val="-52"/>
              </w:rPr>
              <w:t xml:space="preserve"> </w:t>
            </w:r>
            <w:r>
              <w:t>Холокоста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2" w:lineRule="auto"/>
              <w:ind w:left="109" w:right="5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761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19.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победы</w:t>
            </w:r>
            <w:r>
              <w:rPr>
                <w:spacing w:val="52"/>
              </w:rPr>
              <w:t xml:space="preserve"> </w:t>
            </w:r>
            <w:r>
              <w:t>Вооруженных</w:t>
            </w:r>
            <w:r>
              <w:rPr>
                <w:spacing w:val="-2"/>
              </w:rPr>
              <w:t xml:space="preserve"> </w:t>
            </w:r>
            <w:r>
              <w:t>сил</w:t>
            </w:r>
            <w:r>
              <w:rPr>
                <w:spacing w:val="-1"/>
              </w:rPr>
              <w:t xml:space="preserve"> </w:t>
            </w:r>
            <w:r>
              <w:t>СССР</w:t>
            </w:r>
          </w:p>
          <w:p w:rsidR="00EA4229" w:rsidRDefault="00AE4E86">
            <w:pPr>
              <w:pStyle w:val="TableParagraph"/>
              <w:spacing w:line="252" w:lineRule="exact"/>
            </w:pPr>
            <w:r>
              <w:t>над армией гитлеровской</w:t>
            </w:r>
            <w:r>
              <w:rPr>
                <w:spacing w:val="1"/>
              </w:rPr>
              <w:t xml:space="preserve"> </w:t>
            </w:r>
            <w:r>
              <w:t>Германии в</w:t>
            </w:r>
            <w:r>
              <w:rPr>
                <w:spacing w:val="-52"/>
              </w:rPr>
              <w:t xml:space="preserve"> </w:t>
            </w:r>
            <w:r>
              <w:t>1943</w:t>
            </w:r>
            <w:r>
              <w:rPr>
                <w:spacing w:val="-1"/>
              </w:rPr>
              <w:t xml:space="preserve"> </w:t>
            </w:r>
            <w:r>
              <w:t>году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Сталинградской битве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2 февраля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2" w:lineRule="auto"/>
              <w:ind w:left="109" w:right="5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20.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науки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8 февраля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758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21.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right="79"/>
            </w:pPr>
            <w:r>
              <w:t>День памяти о россиянах, исполнявших</w:t>
            </w:r>
            <w:r>
              <w:rPr>
                <w:spacing w:val="-52"/>
              </w:rPr>
              <w:t xml:space="preserve"> </w:t>
            </w:r>
            <w:r>
              <w:t>служебный</w:t>
            </w:r>
            <w:r>
              <w:rPr>
                <w:spacing w:val="-4"/>
              </w:rPr>
              <w:t xml:space="preserve"> </w:t>
            </w:r>
            <w:r>
              <w:t>долг за</w:t>
            </w:r>
            <w:r>
              <w:rPr>
                <w:spacing w:val="-1"/>
              </w:rPr>
              <w:t xml:space="preserve"> </w:t>
            </w:r>
            <w:r>
              <w:t>пределами</w:t>
            </w:r>
          </w:p>
          <w:p w:rsidR="00EA4229" w:rsidRDefault="00AE4E86">
            <w:pPr>
              <w:pStyle w:val="TableParagraph"/>
              <w:spacing w:line="238" w:lineRule="exact"/>
            </w:pPr>
            <w:r>
              <w:t>Отечества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15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5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22.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языка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21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24.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воссоединения</w:t>
            </w:r>
            <w:r>
              <w:rPr>
                <w:spacing w:val="-2"/>
              </w:rPr>
              <w:t xml:space="preserve"> </w:t>
            </w:r>
            <w:r>
              <w:t>Крыма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Россией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18</w:t>
            </w:r>
            <w:r>
              <w:rPr>
                <w:spacing w:val="57"/>
              </w:rPr>
              <w:t xml:space="preserve"> </w:t>
            </w:r>
            <w:r>
              <w:t>марта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25.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 театра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27</w:t>
            </w:r>
            <w:r>
              <w:rPr>
                <w:spacing w:val="57"/>
              </w:rPr>
              <w:t xml:space="preserve"> </w:t>
            </w:r>
            <w:r>
              <w:t>марта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26.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космонавтики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758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27.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right="172"/>
            </w:pPr>
            <w:r>
              <w:t>День памяти о геноциде советского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-2"/>
              </w:rPr>
              <w:t xml:space="preserve"> </w:t>
            </w:r>
            <w:r>
              <w:t>нацистами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54"/>
              </w:rPr>
              <w:t xml:space="preserve"> </w:t>
            </w:r>
            <w:r>
              <w:t>пособниками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EA4229" w:rsidRDefault="00AE4E86">
            <w:pPr>
              <w:pStyle w:val="TableParagraph"/>
              <w:spacing w:line="238" w:lineRule="exact"/>
            </w:pPr>
            <w:r>
              <w:t>годы</w:t>
            </w:r>
            <w:r>
              <w:rPr>
                <w:spacing w:val="52"/>
              </w:rPr>
              <w:t xml:space="preserve"> </w:t>
            </w:r>
            <w:r>
              <w:t>Великой</w:t>
            </w:r>
            <w:r>
              <w:rPr>
                <w:spacing w:val="-1"/>
              </w:rPr>
              <w:t xml:space="preserve"> </w:t>
            </w:r>
            <w:r>
              <w:t>Отечественной</w:t>
            </w:r>
            <w:r>
              <w:rPr>
                <w:spacing w:val="-2"/>
              </w:rPr>
              <w:t xml:space="preserve"> </w:t>
            </w:r>
            <w:r>
              <w:t>войны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19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5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28.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Всемирный день Земли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22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29.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общественных</w:t>
            </w:r>
          </w:p>
          <w:p w:rsidR="00EA4229" w:rsidRDefault="00AE4E86">
            <w:pPr>
              <w:pStyle w:val="TableParagraph"/>
              <w:spacing w:before="1" w:line="238" w:lineRule="exact"/>
            </w:pPr>
            <w:r>
              <w:t>организаций России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19 мая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95"/>
              <w:jc w:val="right"/>
            </w:pPr>
            <w:r>
              <w:t>30.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славянской</w:t>
            </w:r>
            <w:r>
              <w:rPr>
                <w:spacing w:val="-3"/>
              </w:rPr>
              <w:t xml:space="preserve"> </w:t>
            </w:r>
            <w:r>
              <w:t>письменности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EA4229" w:rsidRDefault="00AE4E86">
            <w:pPr>
              <w:pStyle w:val="TableParagraph"/>
              <w:spacing w:before="1" w:line="238" w:lineRule="exact"/>
            </w:pPr>
            <w:r>
              <w:t>культуры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24 мая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254"/>
        </w:trPr>
        <w:tc>
          <w:tcPr>
            <w:tcW w:w="10171" w:type="dxa"/>
            <w:gridSpan w:val="5"/>
          </w:tcPr>
          <w:p w:rsidR="00EA4229" w:rsidRDefault="00AE4E86">
            <w:pPr>
              <w:pStyle w:val="TableParagraph"/>
              <w:spacing w:line="234" w:lineRule="exact"/>
              <w:ind w:left="454" w:right="447"/>
              <w:jc w:val="center"/>
              <w:rPr>
                <w:i/>
              </w:rPr>
            </w:pPr>
            <w:r>
              <w:rPr>
                <w:i/>
              </w:rPr>
              <w:t>Тематические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недели,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декады,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месячники</w:t>
            </w:r>
          </w:p>
        </w:tc>
      </w:tr>
      <w:tr w:rsidR="00EA4229">
        <w:trPr>
          <w:trHeight w:val="758"/>
        </w:trPr>
        <w:tc>
          <w:tcPr>
            <w:tcW w:w="816" w:type="dxa"/>
          </w:tcPr>
          <w:p w:rsidR="00EA4229" w:rsidRDefault="00AE4E86">
            <w:pPr>
              <w:pStyle w:val="TableParagraph"/>
              <w:ind w:left="324"/>
            </w:pPr>
            <w:r>
              <w:t>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сентябрь,</w:t>
            </w:r>
            <w:r>
              <w:rPr>
                <w:spacing w:val="-1"/>
              </w:rPr>
              <w:t xml:space="preserve"> </w:t>
            </w:r>
            <w:r>
              <w:t>март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156"/>
            </w:pP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педагог,</w:t>
            </w:r>
            <w:r>
              <w:rPr>
                <w:spacing w:val="-12"/>
              </w:rPr>
              <w:t xml:space="preserve"> </w:t>
            </w:r>
            <w:r>
              <w:t>классные</w:t>
            </w:r>
          </w:p>
          <w:p w:rsidR="00EA4229" w:rsidRDefault="00AE4E86">
            <w:pPr>
              <w:pStyle w:val="TableParagraph"/>
              <w:spacing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1519"/>
        </w:trPr>
        <w:tc>
          <w:tcPr>
            <w:tcW w:w="816" w:type="dxa"/>
          </w:tcPr>
          <w:p w:rsidR="00EA4229" w:rsidRDefault="00AE4E86">
            <w:pPr>
              <w:pStyle w:val="TableParagraph"/>
              <w:ind w:left="324"/>
            </w:pPr>
            <w:r>
              <w:t>2.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right="135"/>
            </w:pPr>
            <w:r>
              <w:t>Месячник по профилактике</w:t>
            </w:r>
            <w:r>
              <w:rPr>
                <w:spacing w:val="1"/>
              </w:rPr>
              <w:t xml:space="preserve"> </w:t>
            </w:r>
            <w:r>
              <w:t>проявлений экстремизма, терроризма,</w:t>
            </w:r>
            <w:r>
              <w:rPr>
                <w:spacing w:val="1"/>
              </w:rPr>
              <w:t xml:space="preserve"> </w:t>
            </w:r>
            <w:r>
              <w:t>асоциальных и деструктивных явлений</w:t>
            </w:r>
            <w:r>
              <w:rPr>
                <w:spacing w:val="-53"/>
              </w:rPr>
              <w:t xml:space="preserve"> </w:t>
            </w:r>
            <w:r>
              <w:t>среди обучающихся 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-1"/>
              </w:rPr>
              <w:t xml:space="preserve"> </w:t>
            </w:r>
            <w:r>
              <w:t>Веселовского района</w:t>
            </w:r>
          </w:p>
          <w:p w:rsidR="00EA4229" w:rsidRDefault="00AE4E86">
            <w:pPr>
              <w:pStyle w:val="TableParagraph"/>
              <w:spacing w:line="240" w:lineRule="exact"/>
            </w:pPr>
            <w:r>
              <w:t>«Территория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беZопасности</w:t>
            </w:r>
            <w:proofErr w:type="spellEnd"/>
            <w:r>
              <w:t>»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сентябрь</w:t>
            </w:r>
          </w:p>
        </w:tc>
        <w:tc>
          <w:tcPr>
            <w:tcW w:w="1982" w:type="dxa"/>
          </w:tcPr>
          <w:p w:rsidR="00EA4229" w:rsidRDefault="00A4554E">
            <w:pPr>
              <w:pStyle w:val="TableParagraph"/>
              <w:ind w:left="109"/>
            </w:pPr>
            <w:r>
              <w:t>Социальный педагог, педагог-психолог</w:t>
            </w:r>
          </w:p>
        </w:tc>
      </w:tr>
      <w:tr w:rsidR="00EA4229">
        <w:trPr>
          <w:trHeight w:val="757"/>
        </w:trPr>
        <w:tc>
          <w:tcPr>
            <w:tcW w:w="816" w:type="dxa"/>
          </w:tcPr>
          <w:p w:rsidR="00EA4229" w:rsidRDefault="00AE4E86">
            <w:pPr>
              <w:pStyle w:val="TableParagraph"/>
              <w:ind w:left="324"/>
            </w:pPr>
            <w:r>
              <w:t>3.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right="298"/>
            </w:pPr>
            <w:r>
              <w:t>Неделя безопасного поведения в сети</w:t>
            </w:r>
            <w:r>
              <w:rPr>
                <w:spacing w:val="-52"/>
              </w:rPr>
              <w:t xml:space="preserve"> </w:t>
            </w:r>
            <w:r>
              <w:t>Интернет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сентябрь,</w:t>
            </w:r>
            <w:r>
              <w:rPr>
                <w:spacing w:val="-1"/>
              </w:rPr>
              <w:t xml:space="preserve"> </w:t>
            </w:r>
            <w:r>
              <w:t>март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608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38" w:lineRule="exact"/>
              <w:ind w:left="109"/>
            </w:pPr>
            <w:r>
              <w:t>руководители</w:t>
            </w:r>
          </w:p>
          <w:p w:rsidR="00A4554E" w:rsidRDefault="00A4554E" w:rsidP="00A4554E">
            <w:pPr>
              <w:pStyle w:val="TableParagraph"/>
              <w:spacing w:line="238" w:lineRule="exact"/>
              <w:ind w:left="109"/>
            </w:pPr>
            <w:r>
              <w:t>Зам. по УВР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324"/>
            </w:pPr>
            <w:r>
              <w:t>4.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Месячник</w:t>
            </w:r>
            <w:r>
              <w:rPr>
                <w:spacing w:val="-4"/>
              </w:rPr>
              <w:t xml:space="preserve"> </w:t>
            </w:r>
            <w:r>
              <w:t>пожарной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октябрь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классные</w:t>
            </w:r>
          </w:p>
        </w:tc>
      </w:tr>
    </w:tbl>
    <w:p w:rsidR="00EA4229" w:rsidRDefault="00EA4229">
      <w:pPr>
        <w:spacing w:line="238" w:lineRule="exact"/>
        <w:sectPr w:rsidR="00EA4229">
          <w:pgSz w:w="11910" w:h="16840"/>
          <w:pgMar w:top="84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3981"/>
        <w:gridCol w:w="1597"/>
        <w:gridCol w:w="1806"/>
        <w:gridCol w:w="1982"/>
      </w:tblGrid>
      <w:tr w:rsidR="00EA4229">
        <w:trPr>
          <w:trHeight w:val="254"/>
        </w:trPr>
        <w:tc>
          <w:tcPr>
            <w:tcW w:w="805" w:type="dxa"/>
          </w:tcPr>
          <w:p w:rsidR="00EA4229" w:rsidRDefault="00EA422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981" w:type="dxa"/>
          </w:tcPr>
          <w:p w:rsidR="00EA4229" w:rsidRDefault="00EA422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97" w:type="dxa"/>
          </w:tcPr>
          <w:p w:rsidR="00EA4229" w:rsidRDefault="00EA422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06" w:type="dxa"/>
          </w:tcPr>
          <w:p w:rsidR="00EA4229" w:rsidRDefault="00EA422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34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758"/>
        </w:trPr>
        <w:tc>
          <w:tcPr>
            <w:tcW w:w="805" w:type="dxa"/>
          </w:tcPr>
          <w:p w:rsidR="00EA4229" w:rsidRDefault="00AE4E86">
            <w:pPr>
              <w:pStyle w:val="TableParagraph"/>
              <w:ind w:left="285" w:right="266"/>
              <w:jc w:val="center"/>
            </w:pPr>
            <w:r>
              <w:t>5.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ind w:left="119"/>
            </w:pPr>
            <w:r>
              <w:t>Международные</w:t>
            </w:r>
            <w:r>
              <w:rPr>
                <w:spacing w:val="-4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наблюдения</w:t>
            </w:r>
            <w:r>
              <w:rPr>
                <w:spacing w:val="-5"/>
              </w:rPr>
              <w:t xml:space="preserve"> </w:t>
            </w:r>
            <w:r>
              <w:t>птиц</w:t>
            </w:r>
          </w:p>
        </w:tc>
        <w:tc>
          <w:tcPr>
            <w:tcW w:w="1597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ind w:left="71"/>
            </w:pPr>
            <w:r>
              <w:t>октябрь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677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757"/>
        </w:trPr>
        <w:tc>
          <w:tcPr>
            <w:tcW w:w="805" w:type="dxa"/>
          </w:tcPr>
          <w:p w:rsidR="00EA4229" w:rsidRDefault="00AE4E86">
            <w:pPr>
              <w:pStyle w:val="TableParagraph"/>
              <w:ind w:left="285" w:right="266"/>
              <w:jc w:val="center"/>
            </w:pPr>
            <w:r>
              <w:t>6.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ind w:left="119"/>
            </w:pPr>
            <w:r>
              <w:t>Дни правовых знаний</w:t>
            </w:r>
          </w:p>
        </w:tc>
        <w:tc>
          <w:tcPr>
            <w:tcW w:w="1597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ind w:left="71"/>
            </w:pPr>
            <w:r>
              <w:t>ноябрь</w:t>
            </w:r>
          </w:p>
        </w:tc>
        <w:tc>
          <w:tcPr>
            <w:tcW w:w="1982" w:type="dxa"/>
          </w:tcPr>
          <w:p w:rsidR="00EA4229" w:rsidRDefault="00A4554E">
            <w:pPr>
              <w:pStyle w:val="TableParagraph"/>
              <w:ind w:left="109"/>
            </w:pPr>
            <w:r>
              <w:t>Сердюченко Е.А.</w:t>
            </w:r>
          </w:p>
          <w:p w:rsidR="00EA4229" w:rsidRDefault="00AE4E86">
            <w:pPr>
              <w:pStyle w:val="TableParagraph"/>
              <w:spacing w:line="252" w:lineRule="exact"/>
              <w:ind w:left="109" w:right="5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760"/>
        </w:trPr>
        <w:tc>
          <w:tcPr>
            <w:tcW w:w="805" w:type="dxa"/>
          </w:tcPr>
          <w:p w:rsidR="00EA4229" w:rsidRDefault="00AE4E86">
            <w:pPr>
              <w:pStyle w:val="TableParagraph"/>
              <w:spacing w:line="249" w:lineRule="exact"/>
              <w:ind w:left="285" w:right="266"/>
              <w:jc w:val="center"/>
            </w:pPr>
            <w:r>
              <w:t>7.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spacing w:line="249" w:lineRule="exact"/>
              <w:ind w:left="119"/>
            </w:pPr>
            <w:r>
              <w:t>Экологический</w:t>
            </w:r>
            <w:r>
              <w:rPr>
                <w:spacing w:val="-4"/>
              </w:rPr>
              <w:t xml:space="preserve"> </w:t>
            </w:r>
            <w:r>
              <w:t>месячник</w:t>
            </w:r>
          </w:p>
        </w:tc>
        <w:tc>
          <w:tcPr>
            <w:tcW w:w="1597" w:type="dxa"/>
          </w:tcPr>
          <w:p w:rsidR="00EA4229" w:rsidRDefault="00AE4E86">
            <w:pPr>
              <w:pStyle w:val="TableParagraph"/>
              <w:spacing w:line="249" w:lineRule="exac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spacing w:line="249" w:lineRule="exact"/>
              <w:ind w:left="71"/>
            </w:pPr>
            <w:r>
              <w:t>сентябрь,</w:t>
            </w:r>
            <w:r>
              <w:rPr>
                <w:spacing w:val="-2"/>
              </w:rPr>
              <w:t xml:space="preserve"> </w:t>
            </w:r>
            <w:r>
              <w:t>май</w:t>
            </w:r>
          </w:p>
        </w:tc>
        <w:tc>
          <w:tcPr>
            <w:tcW w:w="1982" w:type="dxa"/>
          </w:tcPr>
          <w:p w:rsidR="00EA4229" w:rsidRDefault="00D97186">
            <w:pPr>
              <w:pStyle w:val="TableParagraph"/>
              <w:spacing w:line="240" w:lineRule="auto"/>
              <w:ind w:left="109" w:right="677"/>
            </w:pPr>
            <w:proofErr w:type="spellStart"/>
            <w:r>
              <w:t>Торгунаков</w:t>
            </w:r>
            <w:r w:rsidR="00A4554E">
              <w:t>а</w:t>
            </w:r>
            <w:proofErr w:type="spellEnd"/>
            <w:r w:rsidR="00A4554E">
              <w:t xml:space="preserve"> Е.А.</w:t>
            </w:r>
            <w:r w:rsidR="00AE4E86">
              <w:rPr>
                <w:spacing w:val="-52"/>
              </w:rPr>
              <w:t xml:space="preserve"> </w:t>
            </w:r>
            <w:r w:rsidR="00AE4E86">
              <w:t>классные</w:t>
            </w:r>
          </w:p>
          <w:p w:rsidR="00EA4229" w:rsidRDefault="00AE4E86">
            <w:pPr>
              <w:pStyle w:val="TableParagraph"/>
              <w:spacing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757"/>
        </w:trPr>
        <w:tc>
          <w:tcPr>
            <w:tcW w:w="805" w:type="dxa"/>
          </w:tcPr>
          <w:p w:rsidR="00EA4229" w:rsidRDefault="00AE4E86">
            <w:pPr>
              <w:pStyle w:val="TableParagraph"/>
              <w:ind w:left="285" w:right="266"/>
              <w:jc w:val="center"/>
            </w:pPr>
            <w:r>
              <w:t>8.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ind w:left="119"/>
            </w:pPr>
            <w:r>
              <w:t>Декадник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борьбе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СПИДом</w:t>
            </w:r>
          </w:p>
        </w:tc>
        <w:tc>
          <w:tcPr>
            <w:tcW w:w="1597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ind w:left="71"/>
            </w:pPr>
            <w:r>
              <w:t>декабрь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677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251"/>
        </w:trPr>
        <w:tc>
          <w:tcPr>
            <w:tcW w:w="10171" w:type="dxa"/>
            <w:gridSpan w:val="5"/>
          </w:tcPr>
          <w:p w:rsidR="00EA4229" w:rsidRDefault="00AE4E86">
            <w:pPr>
              <w:pStyle w:val="TableParagraph"/>
              <w:spacing w:line="232" w:lineRule="exact"/>
              <w:ind w:left="3810" w:right="3798"/>
              <w:jc w:val="center"/>
              <w:rPr>
                <w:i/>
              </w:rPr>
            </w:pPr>
            <w:r>
              <w:rPr>
                <w:i/>
              </w:rPr>
              <w:t>Концерты</w:t>
            </w:r>
          </w:p>
        </w:tc>
      </w:tr>
      <w:tr w:rsidR="00EA4229">
        <w:trPr>
          <w:trHeight w:val="506"/>
        </w:trPr>
        <w:tc>
          <w:tcPr>
            <w:tcW w:w="805" w:type="dxa"/>
          </w:tcPr>
          <w:p w:rsidR="00EA4229" w:rsidRDefault="00AE4E86">
            <w:pPr>
              <w:pStyle w:val="TableParagraph"/>
              <w:ind w:left="285" w:right="266"/>
              <w:jc w:val="center"/>
            </w:pPr>
            <w:r>
              <w:t>1.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ind w:left="119"/>
            </w:pPr>
            <w:r>
              <w:t>Концерт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</w:p>
        </w:tc>
        <w:tc>
          <w:tcPr>
            <w:tcW w:w="1597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ind w:left="71"/>
            </w:pPr>
            <w:r>
              <w:t>октябрь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2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05" w:type="dxa"/>
          </w:tcPr>
          <w:p w:rsidR="00EA4229" w:rsidRDefault="00AE4E86">
            <w:pPr>
              <w:pStyle w:val="TableParagraph"/>
              <w:ind w:left="285" w:right="266"/>
              <w:jc w:val="center"/>
            </w:pPr>
            <w:r>
              <w:t>2.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ind w:left="1014"/>
            </w:pPr>
            <w:r>
              <w:t>Новогодний</w:t>
            </w:r>
            <w:r>
              <w:rPr>
                <w:spacing w:val="-2"/>
              </w:rPr>
              <w:t xml:space="preserve"> </w:t>
            </w:r>
            <w:r>
              <w:t>концерт</w:t>
            </w:r>
          </w:p>
        </w:tc>
        <w:tc>
          <w:tcPr>
            <w:tcW w:w="1597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ind w:left="71"/>
            </w:pPr>
            <w:r>
              <w:t>декабрь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05" w:type="dxa"/>
          </w:tcPr>
          <w:p w:rsidR="00EA4229" w:rsidRDefault="00AE4E86">
            <w:pPr>
              <w:pStyle w:val="TableParagraph"/>
              <w:ind w:left="285" w:right="266"/>
              <w:jc w:val="center"/>
            </w:pPr>
            <w:r>
              <w:t>3.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ind w:left="1105"/>
            </w:pPr>
            <w:r>
              <w:t>Концерт</w:t>
            </w:r>
            <w:r>
              <w:rPr>
                <w:spacing w:val="-1"/>
              </w:rPr>
              <w:t xml:space="preserve"> </w:t>
            </w:r>
            <w:r>
              <w:t>к 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</w:p>
        </w:tc>
        <w:tc>
          <w:tcPr>
            <w:tcW w:w="1597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ind w:left="71"/>
            </w:pPr>
            <w:r>
              <w:t>март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05" w:type="dxa"/>
          </w:tcPr>
          <w:p w:rsidR="00EA4229" w:rsidRDefault="00AE4E86">
            <w:pPr>
              <w:pStyle w:val="TableParagraph"/>
              <w:ind w:left="285" w:right="266"/>
              <w:jc w:val="center"/>
            </w:pPr>
            <w:r>
              <w:t>4.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ind w:left="1208"/>
            </w:pPr>
            <w:r>
              <w:t>Концерт к 9</w:t>
            </w:r>
            <w:r>
              <w:rPr>
                <w:spacing w:val="-2"/>
              </w:rPr>
              <w:t xml:space="preserve"> </w:t>
            </w:r>
            <w:r>
              <w:t>Мая</w:t>
            </w:r>
          </w:p>
        </w:tc>
        <w:tc>
          <w:tcPr>
            <w:tcW w:w="1597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ind w:left="71"/>
            </w:pPr>
            <w:r>
              <w:t>май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254"/>
        </w:trPr>
        <w:tc>
          <w:tcPr>
            <w:tcW w:w="10171" w:type="dxa"/>
            <w:gridSpan w:val="5"/>
          </w:tcPr>
          <w:p w:rsidR="00EA4229" w:rsidRDefault="00AE4E86">
            <w:pPr>
              <w:pStyle w:val="TableParagraph"/>
              <w:spacing w:line="234" w:lineRule="exact"/>
              <w:ind w:left="3809" w:right="3800"/>
              <w:jc w:val="center"/>
              <w:rPr>
                <w:i/>
              </w:rPr>
            </w:pPr>
            <w:r>
              <w:rPr>
                <w:i/>
              </w:rPr>
              <w:t>Конкурсы</w:t>
            </w:r>
          </w:p>
        </w:tc>
      </w:tr>
      <w:tr w:rsidR="00EA4229">
        <w:trPr>
          <w:trHeight w:val="757"/>
        </w:trPr>
        <w:tc>
          <w:tcPr>
            <w:tcW w:w="805" w:type="dxa"/>
          </w:tcPr>
          <w:p w:rsidR="00EA4229" w:rsidRDefault="00AE4E86">
            <w:pPr>
              <w:pStyle w:val="TableParagraph"/>
              <w:ind w:left="285" w:right="266"/>
              <w:jc w:val="center"/>
            </w:pPr>
            <w:r>
              <w:t>1.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spacing w:line="240" w:lineRule="auto"/>
              <w:ind w:left="1623" w:right="102" w:hanging="1486"/>
            </w:pPr>
            <w:r>
              <w:t>Конкурс цветочных композиций к Дню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</w:tc>
        <w:tc>
          <w:tcPr>
            <w:tcW w:w="1597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ind w:left="71"/>
            </w:pPr>
            <w:r>
              <w:t>октябрь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5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05" w:type="dxa"/>
          </w:tcPr>
          <w:p w:rsidR="00EA4229" w:rsidRDefault="00AE4E86">
            <w:pPr>
              <w:pStyle w:val="TableParagraph"/>
              <w:ind w:left="285" w:right="266"/>
              <w:jc w:val="center"/>
            </w:pPr>
            <w:r>
              <w:t>2.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ind w:left="426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плакатов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учителя</w:t>
            </w:r>
          </w:p>
        </w:tc>
        <w:tc>
          <w:tcPr>
            <w:tcW w:w="1597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ind w:left="71"/>
            </w:pPr>
            <w:r>
              <w:t>октябрь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05" w:type="dxa"/>
          </w:tcPr>
          <w:p w:rsidR="00EA4229" w:rsidRDefault="00AE4E86">
            <w:pPr>
              <w:pStyle w:val="TableParagraph"/>
              <w:ind w:left="285" w:right="266"/>
              <w:jc w:val="center"/>
            </w:pPr>
            <w:r>
              <w:t>3.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ind w:left="435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плакатов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Новому</w:t>
            </w:r>
            <w:r>
              <w:rPr>
                <w:spacing w:val="-4"/>
              </w:rPr>
              <w:t xml:space="preserve"> </w:t>
            </w:r>
            <w:r>
              <w:t>году</w:t>
            </w:r>
          </w:p>
        </w:tc>
        <w:tc>
          <w:tcPr>
            <w:tcW w:w="1597" w:type="dxa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ind w:left="71"/>
            </w:pPr>
            <w:r>
              <w:t>декабрь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05" w:type="dxa"/>
          </w:tcPr>
          <w:p w:rsidR="00EA4229" w:rsidRDefault="00AE4E86">
            <w:pPr>
              <w:pStyle w:val="TableParagraph"/>
              <w:ind w:left="270" w:right="266"/>
              <w:jc w:val="center"/>
            </w:pPr>
            <w:r>
              <w:t>4.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ind w:left="383" w:right="383"/>
              <w:jc w:val="center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лучшее</w:t>
            </w:r>
            <w:r>
              <w:rPr>
                <w:spacing w:val="-1"/>
              </w:rPr>
              <w:t xml:space="preserve"> </w:t>
            </w:r>
            <w:r>
              <w:t>оформление</w:t>
            </w:r>
          </w:p>
          <w:p w:rsidR="00EA4229" w:rsidRDefault="00AE4E86">
            <w:pPr>
              <w:pStyle w:val="TableParagraph"/>
              <w:spacing w:before="1" w:line="238" w:lineRule="exact"/>
              <w:ind w:left="385" w:right="383"/>
              <w:jc w:val="center"/>
            </w:pPr>
            <w:r>
              <w:t>кабинетов</w:t>
            </w:r>
            <w:r>
              <w:rPr>
                <w:spacing w:val="-4"/>
              </w:rPr>
              <w:t xml:space="preserve"> </w:t>
            </w:r>
            <w:r>
              <w:t>к Новому</w:t>
            </w:r>
            <w:r>
              <w:rPr>
                <w:spacing w:val="-3"/>
              </w:rPr>
              <w:t xml:space="preserve"> </w:t>
            </w:r>
            <w:r>
              <w:t>году</w:t>
            </w:r>
          </w:p>
        </w:tc>
        <w:tc>
          <w:tcPr>
            <w:tcW w:w="1597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ind w:left="71"/>
            </w:pPr>
            <w:r>
              <w:t>декабрь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757"/>
        </w:trPr>
        <w:tc>
          <w:tcPr>
            <w:tcW w:w="805" w:type="dxa"/>
          </w:tcPr>
          <w:p w:rsidR="00EA4229" w:rsidRDefault="00AE4E86">
            <w:pPr>
              <w:pStyle w:val="TableParagraph"/>
              <w:ind w:left="270" w:right="266"/>
              <w:jc w:val="center"/>
            </w:pPr>
            <w:r>
              <w:t>5.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ind w:left="467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«23</w:t>
            </w:r>
            <w:r>
              <w:rPr>
                <w:spacing w:val="-1"/>
              </w:rPr>
              <w:t xml:space="preserve"> </w:t>
            </w:r>
            <w:r>
              <w:t>февраля»</w:t>
            </w:r>
          </w:p>
        </w:tc>
        <w:tc>
          <w:tcPr>
            <w:tcW w:w="1597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ind w:left="71"/>
            </w:pPr>
            <w:r>
              <w:t>февраль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52" w:lineRule="exact"/>
              <w:ind w:left="109" w:right="5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760"/>
        </w:trPr>
        <w:tc>
          <w:tcPr>
            <w:tcW w:w="805" w:type="dxa"/>
          </w:tcPr>
          <w:p w:rsidR="00EA4229" w:rsidRDefault="00AE4E86">
            <w:pPr>
              <w:pStyle w:val="TableParagraph"/>
              <w:spacing w:line="249" w:lineRule="exact"/>
              <w:ind w:left="270" w:right="266"/>
              <w:jc w:val="center"/>
            </w:pPr>
            <w:r>
              <w:t>6.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spacing w:line="248" w:lineRule="exact"/>
              <w:ind w:left="385" w:right="383"/>
              <w:jc w:val="center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</w:p>
          <w:p w:rsidR="00EA4229" w:rsidRDefault="00AE4E86">
            <w:pPr>
              <w:pStyle w:val="TableParagraph"/>
              <w:spacing w:line="252" w:lineRule="exact"/>
              <w:ind w:left="391" w:right="383"/>
              <w:jc w:val="center"/>
            </w:pPr>
            <w:r>
              <w:t>«Международный</w:t>
            </w:r>
            <w:r>
              <w:rPr>
                <w:spacing w:val="-3"/>
              </w:rPr>
              <w:t xml:space="preserve"> </w:t>
            </w:r>
            <w:r>
              <w:t>женский</w:t>
            </w:r>
            <w:r>
              <w:rPr>
                <w:spacing w:val="-3"/>
              </w:rPr>
              <w:t xml:space="preserve"> </w:t>
            </w:r>
            <w:r>
              <w:t>день»</w:t>
            </w:r>
          </w:p>
        </w:tc>
        <w:tc>
          <w:tcPr>
            <w:tcW w:w="1597" w:type="dxa"/>
          </w:tcPr>
          <w:p w:rsidR="00EA4229" w:rsidRDefault="00AE4E86">
            <w:pPr>
              <w:pStyle w:val="TableParagraph"/>
              <w:spacing w:line="249" w:lineRule="exac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spacing w:line="249" w:lineRule="exact"/>
              <w:ind w:left="71"/>
            </w:pPr>
            <w:r>
              <w:t>март</w:t>
            </w:r>
          </w:p>
        </w:tc>
        <w:tc>
          <w:tcPr>
            <w:tcW w:w="1982" w:type="dxa"/>
          </w:tcPr>
          <w:p w:rsidR="00EA4229" w:rsidRDefault="00AE4E86" w:rsidP="00A4554E">
            <w:pPr>
              <w:pStyle w:val="TableParagraph"/>
              <w:spacing w:line="252" w:lineRule="exact"/>
              <w:ind w:left="0" w:right="4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1516"/>
        </w:trPr>
        <w:tc>
          <w:tcPr>
            <w:tcW w:w="805" w:type="dxa"/>
          </w:tcPr>
          <w:p w:rsidR="00EA4229" w:rsidRDefault="00AE4E86">
            <w:pPr>
              <w:pStyle w:val="TableParagraph"/>
              <w:ind w:left="270" w:right="266"/>
              <w:jc w:val="center"/>
            </w:pPr>
            <w:r>
              <w:t>7.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spacing w:line="246" w:lineRule="exact"/>
              <w:ind w:left="387" w:right="383"/>
              <w:jc w:val="center"/>
            </w:pPr>
            <w:r>
              <w:t>Конкурсы</w:t>
            </w:r>
            <w:r>
              <w:rPr>
                <w:spacing w:val="-3"/>
              </w:rPr>
              <w:t xml:space="preserve"> </w:t>
            </w:r>
            <w:r>
              <w:t>поделок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</w:p>
          <w:p w:rsidR="00EA4229" w:rsidRDefault="00AE4E86">
            <w:pPr>
              <w:pStyle w:val="TableParagraph"/>
              <w:spacing w:line="252" w:lineRule="exact"/>
              <w:ind w:left="388" w:right="383"/>
              <w:jc w:val="center"/>
            </w:pPr>
            <w:r>
              <w:t>«Экология»</w:t>
            </w:r>
          </w:p>
        </w:tc>
        <w:tc>
          <w:tcPr>
            <w:tcW w:w="1597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ind w:left="71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A4554E" w:rsidRDefault="00A4554E">
            <w:pPr>
              <w:pStyle w:val="TableParagraph"/>
              <w:spacing w:line="240" w:lineRule="auto"/>
              <w:ind w:left="109" w:right="259"/>
            </w:pPr>
            <w:proofErr w:type="spellStart"/>
            <w:r>
              <w:t>Торгунакова</w:t>
            </w:r>
            <w:proofErr w:type="spellEnd"/>
            <w:r>
              <w:t xml:space="preserve"> Е.А.</w:t>
            </w:r>
          </w:p>
          <w:p w:rsidR="00EA4229" w:rsidRDefault="00AE4E86">
            <w:pPr>
              <w:pStyle w:val="TableParagraph"/>
              <w:spacing w:line="240" w:lineRule="auto"/>
              <w:ind w:left="109" w:right="259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251"/>
        </w:trPr>
        <w:tc>
          <w:tcPr>
            <w:tcW w:w="10171" w:type="dxa"/>
            <w:gridSpan w:val="5"/>
            <w:tcBorders>
              <w:bottom w:val="single" w:sz="6" w:space="0" w:color="000000"/>
            </w:tcBorders>
          </w:tcPr>
          <w:p w:rsidR="00EA4229" w:rsidRDefault="00AE4E86">
            <w:pPr>
              <w:pStyle w:val="TableParagraph"/>
              <w:spacing w:line="232" w:lineRule="exact"/>
              <w:ind w:left="3810" w:right="3800"/>
              <w:jc w:val="center"/>
              <w:rPr>
                <w:i/>
              </w:rPr>
            </w:pPr>
            <w:r>
              <w:rPr>
                <w:i/>
              </w:rPr>
              <w:t>Спортивные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</w:tr>
      <w:tr w:rsidR="00EA4229">
        <w:trPr>
          <w:trHeight w:val="251"/>
        </w:trPr>
        <w:tc>
          <w:tcPr>
            <w:tcW w:w="805" w:type="dxa"/>
            <w:tcBorders>
              <w:top w:val="single" w:sz="6" w:space="0" w:color="000000"/>
            </w:tcBorders>
          </w:tcPr>
          <w:p w:rsidR="00EA4229" w:rsidRDefault="00AE4E86">
            <w:pPr>
              <w:pStyle w:val="TableParagraph"/>
              <w:spacing w:line="232" w:lineRule="exact"/>
              <w:ind w:left="297" w:right="240"/>
              <w:jc w:val="center"/>
            </w:pPr>
            <w:r>
              <w:t>1.</w:t>
            </w:r>
          </w:p>
        </w:tc>
        <w:tc>
          <w:tcPr>
            <w:tcW w:w="3981" w:type="dxa"/>
            <w:tcBorders>
              <w:top w:val="single" w:sz="6" w:space="0" w:color="000000"/>
            </w:tcBorders>
          </w:tcPr>
          <w:p w:rsidR="00EA4229" w:rsidRDefault="00AE4E86">
            <w:pPr>
              <w:pStyle w:val="TableParagraph"/>
              <w:spacing w:line="232" w:lineRule="exact"/>
              <w:ind w:left="386" w:right="383"/>
              <w:jc w:val="center"/>
            </w:pPr>
            <w:r>
              <w:t>Дни здоровья</w:t>
            </w:r>
          </w:p>
        </w:tc>
        <w:tc>
          <w:tcPr>
            <w:tcW w:w="1597" w:type="dxa"/>
            <w:tcBorders>
              <w:top w:val="single" w:sz="6" w:space="0" w:color="000000"/>
            </w:tcBorders>
          </w:tcPr>
          <w:p w:rsidR="00EA4229" w:rsidRDefault="00AE4E86">
            <w:pPr>
              <w:pStyle w:val="TableParagraph"/>
              <w:spacing w:line="232" w:lineRule="exac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  <w:tcBorders>
              <w:top w:val="single" w:sz="6" w:space="0" w:color="000000"/>
            </w:tcBorders>
          </w:tcPr>
          <w:p w:rsidR="00EA4229" w:rsidRDefault="00AE4E86">
            <w:pPr>
              <w:pStyle w:val="TableParagraph"/>
              <w:spacing w:line="232" w:lineRule="exact"/>
              <w:ind w:left="0" w:right="349"/>
              <w:jc w:val="right"/>
            </w:pPr>
            <w:r>
              <w:t>сентябрь,</w:t>
            </w:r>
            <w:r>
              <w:rPr>
                <w:spacing w:val="-2"/>
              </w:rPr>
              <w:t xml:space="preserve"> </w:t>
            </w:r>
            <w:r>
              <w:t>май</w:t>
            </w:r>
          </w:p>
        </w:tc>
        <w:tc>
          <w:tcPr>
            <w:tcW w:w="1982" w:type="dxa"/>
            <w:tcBorders>
              <w:top w:val="single" w:sz="6" w:space="0" w:color="000000"/>
            </w:tcBorders>
          </w:tcPr>
          <w:p w:rsidR="00EA4229" w:rsidRDefault="00AE4E86">
            <w:pPr>
              <w:pStyle w:val="TableParagraph"/>
              <w:spacing w:line="232" w:lineRule="exact"/>
              <w:ind w:left="109"/>
            </w:pPr>
            <w:r>
              <w:t>Учитель ФК</w:t>
            </w:r>
          </w:p>
        </w:tc>
      </w:tr>
      <w:tr w:rsidR="00EA4229">
        <w:trPr>
          <w:trHeight w:val="251"/>
        </w:trPr>
        <w:tc>
          <w:tcPr>
            <w:tcW w:w="805" w:type="dxa"/>
          </w:tcPr>
          <w:p w:rsidR="00EA4229" w:rsidRDefault="00AE4E86">
            <w:pPr>
              <w:pStyle w:val="TableParagraph"/>
              <w:spacing w:line="232" w:lineRule="exact"/>
              <w:ind w:left="270" w:right="266"/>
              <w:jc w:val="center"/>
            </w:pPr>
            <w:r>
              <w:t>2.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spacing w:line="232" w:lineRule="exact"/>
              <w:ind w:left="637"/>
            </w:pPr>
            <w:r>
              <w:t>Дни</w:t>
            </w:r>
            <w:r>
              <w:rPr>
                <w:spacing w:val="-2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жизни</w:t>
            </w:r>
          </w:p>
        </w:tc>
        <w:tc>
          <w:tcPr>
            <w:tcW w:w="1597" w:type="dxa"/>
          </w:tcPr>
          <w:p w:rsidR="00EA4229" w:rsidRDefault="00AE4E86">
            <w:pPr>
              <w:pStyle w:val="TableParagraph"/>
              <w:spacing w:line="232" w:lineRule="exac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spacing w:line="232" w:lineRule="exact"/>
              <w:ind w:left="0" w:right="325"/>
              <w:jc w:val="right"/>
            </w:pP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четверть</w:t>
            </w:r>
          </w:p>
        </w:tc>
        <w:tc>
          <w:tcPr>
            <w:tcW w:w="1982" w:type="dxa"/>
          </w:tcPr>
          <w:p w:rsidR="00EA4229" w:rsidRDefault="00A4554E">
            <w:pPr>
              <w:pStyle w:val="TableParagraph"/>
              <w:spacing w:line="232" w:lineRule="exact"/>
              <w:ind w:left="109"/>
            </w:pPr>
            <w:r>
              <w:t>Классные руководители</w:t>
            </w:r>
          </w:p>
        </w:tc>
      </w:tr>
      <w:tr w:rsidR="00EA4229">
        <w:trPr>
          <w:trHeight w:val="253"/>
        </w:trPr>
        <w:tc>
          <w:tcPr>
            <w:tcW w:w="10171" w:type="dxa"/>
            <w:gridSpan w:val="5"/>
          </w:tcPr>
          <w:p w:rsidR="00EA4229" w:rsidRDefault="00AE4E86">
            <w:pPr>
              <w:pStyle w:val="TableParagraph"/>
              <w:spacing w:line="234" w:lineRule="exact"/>
              <w:ind w:left="3540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Внешкольные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</w:tr>
      <w:tr w:rsidR="00EA4229">
        <w:trPr>
          <w:trHeight w:val="758"/>
        </w:trPr>
        <w:tc>
          <w:tcPr>
            <w:tcW w:w="805" w:type="dxa"/>
          </w:tcPr>
          <w:p w:rsidR="00EA4229" w:rsidRDefault="00AE4E86">
            <w:pPr>
              <w:pStyle w:val="TableParagraph"/>
              <w:ind w:left="270" w:right="266"/>
              <w:jc w:val="center"/>
            </w:pPr>
            <w:r>
              <w:t>1.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spacing w:line="246" w:lineRule="exact"/>
              <w:ind w:left="388" w:right="383"/>
              <w:jc w:val="center"/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плана</w:t>
            </w:r>
            <w:r>
              <w:rPr>
                <w:spacing w:val="-4"/>
              </w:rPr>
              <w:t xml:space="preserve"> </w:t>
            </w:r>
            <w:r>
              <w:t>КАЦ</w:t>
            </w:r>
            <w:r>
              <w:rPr>
                <w:spacing w:val="-3"/>
              </w:rPr>
              <w:t xml:space="preserve"> </w:t>
            </w:r>
            <w:r>
              <w:t>МБУ</w:t>
            </w:r>
            <w:r>
              <w:rPr>
                <w:spacing w:val="-1"/>
              </w:rPr>
              <w:t xml:space="preserve"> </w:t>
            </w:r>
            <w:r>
              <w:t>ДО</w:t>
            </w:r>
          </w:p>
          <w:p w:rsidR="00EA4229" w:rsidRDefault="00AE4E86">
            <w:pPr>
              <w:pStyle w:val="TableParagraph"/>
              <w:spacing w:line="252" w:lineRule="exact"/>
              <w:ind w:left="391" w:right="382"/>
              <w:jc w:val="center"/>
            </w:pPr>
            <w:r>
              <w:t>«Веселовский</w:t>
            </w:r>
            <w:r>
              <w:rPr>
                <w:spacing w:val="-1"/>
              </w:rPr>
              <w:t xml:space="preserve"> </w:t>
            </w:r>
            <w:r>
              <w:t>ЦТ»</w:t>
            </w:r>
          </w:p>
        </w:tc>
        <w:tc>
          <w:tcPr>
            <w:tcW w:w="1597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ind w:left="0" w:right="244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131"/>
            </w:pPr>
            <w:r>
              <w:t>Ответственные по</w:t>
            </w:r>
            <w:r>
              <w:rPr>
                <w:spacing w:val="-52"/>
              </w:rPr>
              <w:t xml:space="preserve"> </w:t>
            </w:r>
            <w:r>
              <w:t>направлениям</w:t>
            </w:r>
          </w:p>
          <w:p w:rsidR="00EA4229" w:rsidRDefault="00AE4E86">
            <w:pPr>
              <w:pStyle w:val="TableParagraph"/>
              <w:spacing w:line="238" w:lineRule="exact"/>
              <w:ind w:left="109"/>
            </w:pPr>
            <w:r>
              <w:t>работы</w:t>
            </w:r>
          </w:p>
        </w:tc>
      </w:tr>
      <w:tr w:rsidR="00EA4229">
        <w:trPr>
          <w:trHeight w:val="253"/>
        </w:trPr>
        <w:tc>
          <w:tcPr>
            <w:tcW w:w="10171" w:type="dxa"/>
            <w:gridSpan w:val="5"/>
          </w:tcPr>
          <w:p w:rsidR="00EA4229" w:rsidRDefault="00AE4E86">
            <w:pPr>
              <w:pStyle w:val="TableParagraph"/>
              <w:spacing w:line="234" w:lineRule="exact"/>
              <w:ind w:left="2474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предметно-пространственной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среды</w:t>
            </w:r>
          </w:p>
        </w:tc>
      </w:tr>
      <w:tr w:rsidR="00EA4229">
        <w:trPr>
          <w:trHeight w:val="505"/>
        </w:trPr>
        <w:tc>
          <w:tcPr>
            <w:tcW w:w="805" w:type="dxa"/>
          </w:tcPr>
          <w:p w:rsidR="00EA4229" w:rsidRDefault="00AE4E86">
            <w:pPr>
              <w:pStyle w:val="TableParagraph"/>
              <w:ind w:left="270" w:right="266"/>
              <w:jc w:val="center"/>
            </w:pPr>
            <w:r>
              <w:t>1.</w:t>
            </w:r>
          </w:p>
        </w:tc>
        <w:tc>
          <w:tcPr>
            <w:tcW w:w="3981" w:type="dxa"/>
          </w:tcPr>
          <w:p w:rsidR="00EA4229" w:rsidRDefault="00AE4E86">
            <w:pPr>
              <w:pStyle w:val="TableParagraph"/>
              <w:spacing w:line="246" w:lineRule="exact"/>
              <w:ind w:left="102"/>
            </w:pPr>
            <w:r>
              <w:t>Выставки</w:t>
            </w:r>
            <w:r>
              <w:rPr>
                <w:spacing w:val="-2"/>
              </w:rPr>
              <w:t xml:space="preserve"> </w:t>
            </w:r>
            <w:r>
              <w:t>рисунков,</w:t>
            </w:r>
            <w:r>
              <w:rPr>
                <w:spacing w:val="-4"/>
              </w:rPr>
              <w:t xml:space="preserve"> </w:t>
            </w:r>
            <w:r>
              <w:t>фотографий,</w:t>
            </w:r>
          </w:p>
          <w:p w:rsidR="00EA4229" w:rsidRDefault="00AE4E86">
            <w:pPr>
              <w:pStyle w:val="TableParagraph"/>
              <w:spacing w:line="240" w:lineRule="exact"/>
              <w:ind w:left="102"/>
            </w:pP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работ,</w:t>
            </w:r>
            <w:r>
              <w:rPr>
                <w:spacing w:val="-2"/>
              </w:rPr>
              <w:t xml:space="preserve"> </w:t>
            </w:r>
            <w:r>
              <w:t>посвященных</w:t>
            </w:r>
          </w:p>
        </w:tc>
        <w:tc>
          <w:tcPr>
            <w:tcW w:w="1597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06" w:type="dxa"/>
          </w:tcPr>
          <w:p w:rsidR="00EA4229" w:rsidRDefault="00AE4E86">
            <w:pPr>
              <w:pStyle w:val="TableParagraph"/>
              <w:ind w:left="0" w:right="287"/>
              <w:jc w:val="righ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9"/>
            </w:pPr>
            <w:r>
              <w:t>руководители</w:t>
            </w:r>
          </w:p>
        </w:tc>
      </w:tr>
    </w:tbl>
    <w:p w:rsidR="00EA4229" w:rsidRDefault="00EA4229">
      <w:pPr>
        <w:spacing w:line="240" w:lineRule="exact"/>
        <w:sectPr w:rsidR="00EA4229">
          <w:pgSz w:w="11910" w:h="16840"/>
          <w:pgMar w:top="84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3976"/>
        <w:gridCol w:w="1585"/>
        <w:gridCol w:w="1819"/>
        <w:gridCol w:w="1982"/>
      </w:tblGrid>
      <w:tr w:rsidR="00EA4229">
        <w:trPr>
          <w:trHeight w:val="254"/>
        </w:trPr>
        <w:tc>
          <w:tcPr>
            <w:tcW w:w="811" w:type="dxa"/>
          </w:tcPr>
          <w:p w:rsidR="00EA4229" w:rsidRDefault="00EA422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spacing w:line="234" w:lineRule="exact"/>
              <w:ind w:left="96"/>
            </w:pPr>
            <w:r>
              <w:t>событиям</w:t>
            </w:r>
            <w:r>
              <w:rPr>
                <w:spacing w:val="-1"/>
              </w:rPr>
              <w:t xml:space="preserve"> </w:t>
            </w:r>
            <w:r>
              <w:t>и памятным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</w:p>
        </w:tc>
        <w:tc>
          <w:tcPr>
            <w:tcW w:w="1585" w:type="dxa"/>
          </w:tcPr>
          <w:p w:rsidR="00EA4229" w:rsidRDefault="00EA422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19" w:type="dxa"/>
          </w:tcPr>
          <w:p w:rsidR="00EA4229" w:rsidRDefault="00EA422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82" w:type="dxa"/>
          </w:tcPr>
          <w:p w:rsidR="00EA4229" w:rsidRDefault="00EA422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EA4229">
        <w:trPr>
          <w:trHeight w:val="505"/>
        </w:trPr>
        <w:tc>
          <w:tcPr>
            <w:tcW w:w="811" w:type="dxa"/>
          </w:tcPr>
          <w:p w:rsidR="00EA4229" w:rsidRDefault="00AE4E86">
            <w:pPr>
              <w:pStyle w:val="TableParagraph"/>
              <w:ind w:left="235" w:right="236"/>
              <w:jc w:val="center"/>
            </w:pPr>
            <w:r>
              <w:t>2.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ind w:left="96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ind w:left="157"/>
            </w:pPr>
            <w:r>
              <w:t>сентябрь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7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7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1" w:type="dxa"/>
          </w:tcPr>
          <w:p w:rsidR="00EA4229" w:rsidRDefault="00AE4E86">
            <w:pPr>
              <w:pStyle w:val="TableParagraph"/>
              <w:ind w:left="235" w:right="236"/>
              <w:jc w:val="center"/>
            </w:pPr>
            <w:r>
              <w:t>3.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ind w:left="96"/>
            </w:pPr>
            <w:r>
              <w:t>Уход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кабинетах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растениями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ind w:left="0" w:right="289"/>
              <w:jc w:val="righ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7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7"/>
            </w:pP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1" w:type="dxa"/>
          </w:tcPr>
          <w:p w:rsidR="00EA4229" w:rsidRDefault="00AE4E86">
            <w:pPr>
              <w:pStyle w:val="TableParagraph"/>
              <w:ind w:left="235" w:right="236"/>
              <w:jc w:val="center"/>
            </w:pPr>
            <w:r>
              <w:t>4.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spacing w:line="246" w:lineRule="exact"/>
              <w:ind w:left="96"/>
            </w:pPr>
            <w:r>
              <w:t>Оформление</w:t>
            </w:r>
            <w:r>
              <w:rPr>
                <w:spacing w:val="-5"/>
              </w:rPr>
              <w:t xml:space="preserve"> </w:t>
            </w:r>
            <w:r>
              <w:t>стендов,</w:t>
            </w:r>
            <w:r>
              <w:rPr>
                <w:spacing w:val="-2"/>
              </w:rPr>
              <w:t xml:space="preserve"> </w:t>
            </w:r>
            <w:r>
              <w:t>кабинетов,</w:t>
            </w:r>
          </w:p>
          <w:p w:rsidR="00EA4229" w:rsidRDefault="00AE4E86">
            <w:pPr>
              <w:pStyle w:val="TableParagraph"/>
              <w:spacing w:line="240" w:lineRule="exact"/>
              <w:ind w:left="96"/>
            </w:pPr>
            <w:r>
              <w:t>рекреаций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праздникам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ind w:left="0" w:right="289"/>
              <w:jc w:val="righ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7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7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1" w:type="dxa"/>
          </w:tcPr>
          <w:p w:rsidR="00EA4229" w:rsidRDefault="00AE4E86">
            <w:pPr>
              <w:pStyle w:val="TableParagraph"/>
              <w:ind w:left="235" w:right="236"/>
              <w:jc w:val="center"/>
            </w:pPr>
            <w:r>
              <w:t>5.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spacing w:line="246" w:lineRule="exact"/>
              <w:ind w:left="96"/>
            </w:pPr>
            <w:r>
              <w:t>Озеленение</w:t>
            </w:r>
            <w:r>
              <w:rPr>
                <w:spacing w:val="-3"/>
              </w:rPr>
              <w:t xml:space="preserve"> </w:t>
            </w:r>
            <w:r>
              <w:t>пришкольной</w:t>
            </w:r>
            <w:r>
              <w:rPr>
                <w:spacing w:val="-4"/>
              </w:rPr>
              <w:t xml:space="preserve"> </w:t>
            </w:r>
            <w:r>
              <w:t>территории,</w:t>
            </w:r>
          </w:p>
          <w:p w:rsidR="00EA4229" w:rsidRDefault="00AE4E86">
            <w:pPr>
              <w:pStyle w:val="TableParagraph"/>
              <w:spacing w:line="240" w:lineRule="exact"/>
              <w:ind w:left="96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посадке</w:t>
            </w:r>
            <w:r>
              <w:rPr>
                <w:spacing w:val="-1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сада.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ind w:left="157"/>
            </w:pPr>
            <w:r>
              <w:t>май-сентябрь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7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7"/>
            </w:pPr>
            <w:r>
              <w:t>руководители</w:t>
            </w:r>
          </w:p>
        </w:tc>
      </w:tr>
      <w:tr w:rsidR="00EA4229">
        <w:trPr>
          <w:trHeight w:val="251"/>
        </w:trPr>
        <w:tc>
          <w:tcPr>
            <w:tcW w:w="10173" w:type="dxa"/>
            <w:gridSpan w:val="5"/>
          </w:tcPr>
          <w:p w:rsidR="00EA4229" w:rsidRDefault="00AE4E86">
            <w:pPr>
              <w:pStyle w:val="TableParagraph"/>
              <w:spacing w:line="232" w:lineRule="exact"/>
              <w:ind w:left="1896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Взаимодействие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(законными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представителями)</w:t>
            </w:r>
          </w:p>
        </w:tc>
      </w:tr>
      <w:tr w:rsidR="00EA4229">
        <w:trPr>
          <w:trHeight w:val="1012"/>
        </w:trPr>
        <w:tc>
          <w:tcPr>
            <w:tcW w:w="811" w:type="dxa"/>
          </w:tcPr>
          <w:p w:rsidR="00EA4229" w:rsidRDefault="00AE4E86">
            <w:pPr>
              <w:pStyle w:val="TableParagraph"/>
              <w:ind w:left="249" w:right="236"/>
              <w:jc w:val="center"/>
            </w:pPr>
            <w:r>
              <w:t>1.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ind w:left="113"/>
            </w:pPr>
            <w:r>
              <w:t>Общешкольные</w:t>
            </w:r>
            <w:r>
              <w:rPr>
                <w:spacing w:val="-3"/>
              </w:rPr>
              <w:t xml:space="preserve"> </w:t>
            </w:r>
            <w:r>
              <w:t>родительские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ind w:left="82"/>
            </w:pPr>
            <w:r>
              <w:t>2 раза 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2" w:lineRule="auto"/>
              <w:ind w:left="107" w:right="61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r>
              <w:t>по</w:t>
            </w:r>
          </w:p>
          <w:p w:rsidR="00EA4229" w:rsidRDefault="00AE4E86">
            <w:pPr>
              <w:pStyle w:val="TableParagraph"/>
              <w:spacing w:line="248" w:lineRule="exact"/>
              <w:ind w:left="107"/>
            </w:pPr>
            <w:r>
              <w:t>УВР,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</w:p>
          <w:p w:rsidR="00EA4229" w:rsidRDefault="00AE4E86">
            <w:pPr>
              <w:pStyle w:val="TableParagraph"/>
              <w:spacing w:line="238" w:lineRule="exact"/>
              <w:ind w:left="107"/>
            </w:pP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1" w:type="dxa"/>
          </w:tcPr>
          <w:p w:rsidR="00EA4229" w:rsidRDefault="00AE4E86">
            <w:pPr>
              <w:pStyle w:val="TableParagraph"/>
              <w:ind w:left="249" w:right="236"/>
              <w:jc w:val="center"/>
            </w:pPr>
            <w:r>
              <w:t>2.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ind w:left="113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родительские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ind w:left="8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года,</w:t>
            </w:r>
          </w:p>
          <w:p w:rsidR="00EA4229" w:rsidRDefault="00AE4E86">
            <w:pPr>
              <w:pStyle w:val="TableParagraph"/>
              <w:spacing w:before="1" w:line="238" w:lineRule="exact"/>
              <w:ind w:left="82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графику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7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7"/>
            </w:pPr>
            <w:r>
              <w:t>руководители</w:t>
            </w:r>
          </w:p>
        </w:tc>
      </w:tr>
      <w:tr w:rsidR="00EA4229">
        <w:trPr>
          <w:trHeight w:val="1012"/>
        </w:trPr>
        <w:tc>
          <w:tcPr>
            <w:tcW w:w="811" w:type="dxa"/>
          </w:tcPr>
          <w:p w:rsidR="00EA4229" w:rsidRDefault="00AE4E86">
            <w:pPr>
              <w:pStyle w:val="TableParagraph"/>
              <w:ind w:left="249" w:right="236"/>
              <w:jc w:val="center"/>
            </w:pPr>
            <w:r>
              <w:t>3.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spacing w:line="240" w:lineRule="auto"/>
              <w:ind w:left="113" w:right="151"/>
            </w:pPr>
            <w:r>
              <w:t>Родительский всеобуч (Психолого-</w:t>
            </w:r>
            <w:r>
              <w:rPr>
                <w:spacing w:val="1"/>
              </w:rPr>
              <w:t xml:space="preserve"> </w:t>
            </w:r>
            <w:r>
              <w:t>педагогические особенности младшего</w:t>
            </w:r>
            <w:r>
              <w:rPr>
                <w:spacing w:val="-52"/>
              </w:rPr>
              <w:t xml:space="preserve"> </w:t>
            </w:r>
            <w:r>
              <w:t>школьника,</w:t>
            </w:r>
            <w:r>
              <w:rPr>
                <w:spacing w:val="-3"/>
              </w:rPr>
              <w:t xml:space="preserve"> </w:t>
            </w:r>
            <w:r>
              <w:t>адаптация</w:t>
            </w:r>
            <w:r>
              <w:rPr>
                <w:spacing w:val="-2"/>
              </w:rPr>
              <w:t xml:space="preserve"> </w:t>
            </w:r>
            <w:r>
              <w:t>ребенка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EA4229" w:rsidRDefault="00AE4E86">
            <w:pPr>
              <w:pStyle w:val="TableParagraph"/>
              <w:spacing w:line="240" w:lineRule="exact"/>
              <w:ind w:left="113"/>
            </w:pPr>
            <w:r>
              <w:t>школе,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spacing w:line="242" w:lineRule="auto"/>
              <w:ind w:left="82" w:right="293"/>
            </w:pPr>
            <w:r>
              <w:t>в течение года,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графику</w:t>
            </w:r>
          </w:p>
        </w:tc>
        <w:tc>
          <w:tcPr>
            <w:tcW w:w="1982" w:type="dxa"/>
          </w:tcPr>
          <w:p w:rsidR="00EA4229" w:rsidRDefault="00A4554E">
            <w:pPr>
              <w:pStyle w:val="TableParagraph"/>
              <w:ind w:left="107"/>
            </w:pPr>
            <w:r>
              <w:t>Педагог-психолог</w:t>
            </w:r>
          </w:p>
        </w:tc>
      </w:tr>
      <w:tr w:rsidR="00EA4229">
        <w:trPr>
          <w:trHeight w:val="506"/>
        </w:trPr>
        <w:tc>
          <w:tcPr>
            <w:tcW w:w="811" w:type="dxa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spacing w:line="246" w:lineRule="exact"/>
              <w:ind w:left="113"/>
            </w:pPr>
            <w:proofErr w:type="spellStart"/>
            <w:r>
              <w:t>Гаджетозависимость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тревоги и</w:t>
            </w:r>
            <w:r>
              <w:rPr>
                <w:spacing w:val="-1"/>
              </w:rPr>
              <w:t xml:space="preserve"> </w:t>
            </w:r>
            <w:r>
              <w:t>страхи</w:t>
            </w:r>
          </w:p>
          <w:p w:rsidR="00EA4229" w:rsidRDefault="00AE4E86">
            <w:pPr>
              <w:pStyle w:val="TableParagraph"/>
              <w:spacing w:line="240" w:lineRule="exact"/>
              <w:ind w:left="113"/>
            </w:pP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детей,</w:t>
            </w:r>
            <w:r>
              <w:rPr>
                <w:spacing w:val="-2"/>
              </w:rPr>
              <w:t xml:space="preserve"> </w:t>
            </w:r>
            <w:r>
              <w:t>профилактика</w:t>
            </w:r>
            <w:r>
              <w:rPr>
                <w:spacing w:val="-2"/>
              </w:rPr>
              <w:t xml:space="preserve"> </w:t>
            </w:r>
            <w:r>
              <w:t>прививок)</w:t>
            </w:r>
          </w:p>
        </w:tc>
        <w:tc>
          <w:tcPr>
            <w:tcW w:w="1585" w:type="dxa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1819" w:type="dxa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1982" w:type="dxa"/>
          </w:tcPr>
          <w:p w:rsidR="00EA4229" w:rsidRDefault="00D97186">
            <w:pPr>
              <w:pStyle w:val="TableParagraph"/>
              <w:spacing w:line="240" w:lineRule="auto"/>
              <w:ind w:left="0"/>
            </w:pPr>
            <w:r>
              <w:t>Педагог-психолог</w:t>
            </w:r>
          </w:p>
        </w:tc>
      </w:tr>
      <w:tr w:rsidR="00EA4229">
        <w:trPr>
          <w:trHeight w:val="757"/>
        </w:trPr>
        <w:tc>
          <w:tcPr>
            <w:tcW w:w="811" w:type="dxa"/>
          </w:tcPr>
          <w:p w:rsidR="00EA4229" w:rsidRDefault="00AE4E86">
            <w:pPr>
              <w:pStyle w:val="TableParagraph"/>
              <w:ind w:left="249" w:right="236"/>
              <w:jc w:val="center"/>
            </w:pPr>
            <w:r>
              <w:t>4.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spacing w:line="240" w:lineRule="auto"/>
              <w:ind w:left="113" w:right="151"/>
            </w:pPr>
            <w:r>
              <w:t>Создание общешкольного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  <w:r>
              <w:rPr>
                <w:spacing w:val="-8"/>
              </w:rPr>
              <w:t xml:space="preserve"> </w:t>
            </w:r>
            <w:r>
              <w:t>комитета,</w:t>
            </w:r>
            <w:r>
              <w:rPr>
                <w:spacing w:val="-8"/>
              </w:rPr>
              <w:t xml:space="preserve"> </w:t>
            </w:r>
            <w:r>
              <w:t>Совета</w:t>
            </w:r>
          </w:p>
          <w:p w:rsidR="00EA4229" w:rsidRDefault="00AE4E86">
            <w:pPr>
              <w:pStyle w:val="TableParagraph"/>
              <w:spacing w:line="238" w:lineRule="exact"/>
              <w:ind w:left="113"/>
            </w:pPr>
            <w:r>
              <w:t>школы,</w:t>
            </w:r>
            <w:r>
              <w:rPr>
                <w:spacing w:val="-2"/>
              </w:rPr>
              <w:t xml:space="preserve"> </w:t>
            </w:r>
            <w:r>
              <w:t>планирование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ind w:left="82"/>
            </w:pPr>
            <w:r>
              <w:t>сентябрь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7"/>
            </w:pPr>
            <w:r>
              <w:t>Заместитель</w:t>
            </w:r>
          </w:p>
          <w:p w:rsidR="00EA4229" w:rsidRDefault="00AE4E86">
            <w:pPr>
              <w:pStyle w:val="TableParagraph"/>
              <w:spacing w:line="252" w:lineRule="exact"/>
              <w:ind w:left="107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 w:rsidR="00D97186">
              <w:t xml:space="preserve">по </w:t>
            </w:r>
            <w:r>
              <w:t>ВР</w:t>
            </w:r>
          </w:p>
        </w:tc>
      </w:tr>
      <w:tr w:rsidR="00EA4229">
        <w:trPr>
          <w:trHeight w:val="506"/>
        </w:trPr>
        <w:tc>
          <w:tcPr>
            <w:tcW w:w="811" w:type="dxa"/>
          </w:tcPr>
          <w:p w:rsidR="00EA4229" w:rsidRDefault="00AE4E86">
            <w:pPr>
              <w:pStyle w:val="TableParagraph"/>
              <w:ind w:left="249" w:right="236"/>
              <w:jc w:val="center"/>
            </w:pPr>
            <w:r>
              <w:t>5.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ind w:left="113"/>
            </w:pPr>
            <w:r>
              <w:t>Информационное</w:t>
            </w:r>
            <w:r>
              <w:rPr>
                <w:spacing w:val="-4"/>
              </w:rPr>
              <w:t xml:space="preserve"> </w:t>
            </w:r>
            <w:r>
              <w:t>оповещение</w:t>
            </w:r>
            <w:r>
              <w:rPr>
                <w:spacing w:val="-1"/>
              </w:rPr>
              <w:t xml:space="preserve"> </w:t>
            </w:r>
            <w:r>
              <w:t>через</w:t>
            </w:r>
          </w:p>
          <w:p w:rsidR="00EA4229" w:rsidRDefault="00AE4E86">
            <w:pPr>
              <w:pStyle w:val="TableParagraph"/>
              <w:spacing w:before="1" w:line="238" w:lineRule="exact"/>
              <w:ind w:left="113"/>
            </w:pPr>
            <w:r>
              <w:t>школьный сайт,</w:t>
            </w:r>
            <w:r>
              <w:rPr>
                <w:spacing w:val="-3"/>
              </w:rPr>
              <w:t xml:space="preserve"> </w:t>
            </w:r>
            <w:r>
              <w:t>ВК, социальные</w:t>
            </w:r>
            <w:r>
              <w:rPr>
                <w:spacing w:val="-3"/>
              </w:rPr>
              <w:t xml:space="preserve"> </w:t>
            </w:r>
            <w:r>
              <w:t>сети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ind w:left="8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211FEC">
            <w:pPr>
              <w:pStyle w:val="TableParagraph"/>
              <w:ind w:left="107"/>
            </w:pPr>
            <w:r>
              <w:t>Абрамова Т.Е.</w:t>
            </w:r>
          </w:p>
        </w:tc>
      </w:tr>
      <w:tr w:rsidR="00EA4229">
        <w:trPr>
          <w:trHeight w:val="505"/>
        </w:trPr>
        <w:tc>
          <w:tcPr>
            <w:tcW w:w="811" w:type="dxa"/>
          </w:tcPr>
          <w:p w:rsidR="00EA4229" w:rsidRDefault="00AE4E86">
            <w:pPr>
              <w:pStyle w:val="TableParagraph"/>
              <w:ind w:left="249" w:right="236"/>
              <w:jc w:val="center"/>
            </w:pPr>
            <w:r>
              <w:t>6.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ind w:left="113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консультации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EA4229" w:rsidRDefault="00AE4E86">
            <w:pPr>
              <w:pStyle w:val="TableParagraph"/>
              <w:spacing w:before="1" w:line="238" w:lineRule="exact"/>
              <w:ind w:left="113"/>
            </w:pPr>
            <w:r>
              <w:t>вопросам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ind w:left="82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требованию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7"/>
            </w:pPr>
            <w:r>
              <w:t>Социальный</w:t>
            </w:r>
          </w:p>
          <w:p w:rsidR="00EA4229" w:rsidRDefault="00AE4E86">
            <w:pPr>
              <w:pStyle w:val="TableParagraph"/>
              <w:spacing w:before="1" w:line="238" w:lineRule="exact"/>
              <w:ind w:left="107"/>
            </w:pPr>
            <w:r>
              <w:t>педагог</w:t>
            </w:r>
          </w:p>
        </w:tc>
      </w:tr>
      <w:tr w:rsidR="00EA4229">
        <w:trPr>
          <w:trHeight w:val="1012"/>
        </w:trPr>
        <w:tc>
          <w:tcPr>
            <w:tcW w:w="811" w:type="dxa"/>
          </w:tcPr>
          <w:p w:rsidR="00EA4229" w:rsidRDefault="00AE4E86">
            <w:pPr>
              <w:pStyle w:val="TableParagraph"/>
              <w:ind w:left="249" w:right="236"/>
              <w:jc w:val="center"/>
            </w:pPr>
            <w:r>
              <w:t>7.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spacing w:line="242" w:lineRule="auto"/>
              <w:ind w:left="113" w:right="437"/>
            </w:pPr>
            <w:r>
              <w:t>Посещение семей с целью проверки</w:t>
            </w:r>
            <w:r>
              <w:rPr>
                <w:spacing w:val="-53"/>
              </w:rPr>
              <w:t xml:space="preserve"> </w:t>
            </w:r>
            <w:r>
              <w:t>соблюдения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режима</w:t>
            </w:r>
            <w:r>
              <w:rPr>
                <w:spacing w:val="-1"/>
              </w:rPr>
              <w:t xml:space="preserve"> </w:t>
            </w:r>
            <w:r>
              <w:t>дня,</w:t>
            </w:r>
          </w:p>
          <w:p w:rsidR="00EA4229" w:rsidRDefault="00AE4E86">
            <w:pPr>
              <w:pStyle w:val="TableParagraph"/>
              <w:spacing w:line="248" w:lineRule="exact"/>
              <w:ind w:left="113"/>
            </w:pPr>
            <w:r>
              <w:t>выявления</w:t>
            </w:r>
            <w:r>
              <w:rPr>
                <w:spacing w:val="-1"/>
              </w:rPr>
              <w:t xml:space="preserve"> </w:t>
            </w:r>
            <w:r>
              <w:t>«неблагополучных</w:t>
            </w:r>
            <w:r>
              <w:rPr>
                <w:spacing w:val="-2"/>
              </w:rPr>
              <w:t xml:space="preserve"> </w:t>
            </w:r>
            <w:r>
              <w:t>семей»</w:t>
            </w:r>
          </w:p>
          <w:p w:rsidR="00EA4229" w:rsidRDefault="00AE4E86">
            <w:pPr>
              <w:pStyle w:val="TableParagraph"/>
              <w:spacing w:line="240" w:lineRule="exact"/>
              <w:ind w:left="113"/>
            </w:pPr>
            <w:r>
              <w:t>(составление</w:t>
            </w:r>
            <w:r>
              <w:rPr>
                <w:spacing w:val="-2"/>
              </w:rPr>
              <w:t xml:space="preserve"> </w:t>
            </w:r>
            <w:r>
              <w:t>актов</w:t>
            </w:r>
            <w:r>
              <w:rPr>
                <w:spacing w:val="-3"/>
              </w:rPr>
              <w:t xml:space="preserve"> </w:t>
            </w:r>
            <w:r>
              <w:t>обследования)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spacing w:line="242" w:lineRule="auto"/>
              <w:ind w:left="82" w:right="259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</w:tc>
        <w:tc>
          <w:tcPr>
            <w:tcW w:w="1982" w:type="dxa"/>
          </w:tcPr>
          <w:p w:rsidR="00EA4229" w:rsidRDefault="00A4554E">
            <w:pPr>
              <w:pStyle w:val="TableParagraph"/>
              <w:spacing w:line="240" w:lineRule="auto"/>
              <w:ind w:left="107" w:right="543"/>
            </w:pPr>
            <w:proofErr w:type="spellStart"/>
            <w:r>
              <w:t>Торгунакова</w:t>
            </w:r>
            <w:proofErr w:type="spellEnd"/>
            <w:r>
              <w:t xml:space="preserve"> Е.А.</w:t>
            </w:r>
            <w:r w:rsidR="00AE4E86">
              <w:rPr>
                <w:spacing w:val="1"/>
              </w:rPr>
              <w:t xml:space="preserve"> </w:t>
            </w:r>
            <w:r w:rsidR="00AE4E86">
              <w:t>классные</w:t>
            </w:r>
            <w:r w:rsidR="00AE4E86">
              <w:rPr>
                <w:spacing w:val="1"/>
              </w:rPr>
              <w:t xml:space="preserve"> </w:t>
            </w:r>
            <w:r w:rsidR="00AE4E86">
              <w:t>руководители</w:t>
            </w:r>
          </w:p>
        </w:tc>
      </w:tr>
      <w:tr w:rsidR="00EA4229">
        <w:trPr>
          <w:trHeight w:val="1264"/>
        </w:trPr>
        <w:tc>
          <w:tcPr>
            <w:tcW w:w="811" w:type="dxa"/>
          </w:tcPr>
          <w:p w:rsidR="00EA4229" w:rsidRDefault="00AE4E86">
            <w:pPr>
              <w:pStyle w:val="TableParagraph"/>
              <w:ind w:left="249" w:right="236"/>
              <w:jc w:val="center"/>
            </w:pPr>
            <w:r>
              <w:t>8.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spacing w:line="240" w:lineRule="auto"/>
              <w:ind w:left="113" w:right="213"/>
            </w:pPr>
            <w:r>
              <w:t>Работа Совета профилактики с детьми</w:t>
            </w:r>
            <w:r>
              <w:rPr>
                <w:spacing w:val="-52"/>
              </w:rPr>
              <w:t xml:space="preserve"> </w:t>
            </w:r>
            <w:r>
              <w:t>группы риска, состоящими на 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-2"/>
              </w:rPr>
              <w:t xml:space="preserve"> </w:t>
            </w:r>
            <w:r>
              <w:t>учёта,</w:t>
            </w:r>
            <w:r>
              <w:rPr>
                <w:spacing w:val="-1"/>
              </w:rPr>
              <w:t xml:space="preserve"> </w:t>
            </w:r>
            <w:r>
              <w:t>неблагополучными</w:t>
            </w:r>
          </w:p>
          <w:p w:rsidR="00EA4229" w:rsidRDefault="00AE4E86">
            <w:pPr>
              <w:pStyle w:val="TableParagraph"/>
              <w:spacing w:line="254" w:lineRule="exact"/>
              <w:ind w:left="113" w:right="510"/>
            </w:pPr>
            <w:r>
              <w:t>семьями по вопросам воспитания и</w:t>
            </w:r>
            <w:r>
              <w:rPr>
                <w:spacing w:val="-53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spacing w:line="240" w:lineRule="auto"/>
              <w:ind w:left="82" w:right="259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7" w:right="146"/>
            </w:pP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педагог,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1010"/>
        </w:trPr>
        <w:tc>
          <w:tcPr>
            <w:tcW w:w="811" w:type="dxa"/>
          </w:tcPr>
          <w:p w:rsidR="00EA4229" w:rsidRDefault="00AE4E86">
            <w:pPr>
              <w:pStyle w:val="TableParagraph"/>
              <w:spacing w:line="244" w:lineRule="exact"/>
              <w:ind w:left="249" w:right="236"/>
              <w:jc w:val="center"/>
            </w:pPr>
            <w:r>
              <w:t>9.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spacing w:line="242" w:lineRule="auto"/>
              <w:ind w:left="113" w:right="99"/>
            </w:pPr>
            <w:r>
              <w:t>Участие родителей в проведении</w:t>
            </w:r>
            <w:r>
              <w:rPr>
                <w:spacing w:val="1"/>
              </w:rPr>
              <w:t xml:space="preserve"> </w:t>
            </w:r>
            <w:r>
              <w:t>общешкольных,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spacing w:line="244" w:lineRule="exact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spacing w:line="244" w:lineRule="exact"/>
              <w:ind w:left="82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7" w:right="488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</w:p>
          <w:p w:rsidR="00EA4229" w:rsidRDefault="00AE4E86">
            <w:pPr>
              <w:pStyle w:val="TableParagraph"/>
              <w:spacing w:line="240" w:lineRule="exact"/>
              <w:ind w:left="107"/>
            </w:pPr>
            <w:r>
              <w:t>комитет</w:t>
            </w:r>
          </w:p>
        </w:tc>
      </w:tr>
      <w:tr w:rsidR="00EA4229">
        <w:trPr>
          <w:trHeight w:val="506"/>
        </w:trPr>
        <w:tc>
          <w:tcPr>
            <w:tcW w:w="811" w:type="dxa"/>
          </w:tcPr>
          <w:p w:rsidR="00EA4229" w:rsidRDefault="00AE4E86">
            <w:pPr>
              <w:pStyle w:val="TableParagraph"/>
              <w:ind w:left="249" w:right="236"/>
              <w:jc w:val="center"/>
            </w:pPr>
            <w:r>
              <w:t>10.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spacing w:line="246" w:lineRule="exact"/>
              <w:ind w:left="224" w:right="214"/>
              <w:jc w:val="center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мероприятиях</w:t>
            </w:r>
            <w:r>
              <w:rPr>
                <w:spacing w:val="-4"/>
              </w:rPr>
              <w:t xml:space="preserve"> </w:t>
            </w:r>
            <w:r>
              <w:t>Службы</w:t>
            </w:r>
          </w:p>
          <w:p w:rsidR="00EA4229" w:rsidRDefault="00AE4E86">
            <w:pPr>
              <w:pStyle w:val="TableParagraph"/>
              <w:spacing w:line="240" w:lineRule="exact"/>
              <w:ind w:left="226" w:right="214"/>
              <w:jc w:val="center"/>
            </w:pPr>
            <w:r>
              <w:t>медиации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spacing w:line="246" w:lineRule="exact"/>
              <w:ind w:left="82"/>
            </w:pPr>
            <w:r>
              <w:t>по</w:t>
            </w:r>
          </w:p>
          <w:p w:rsidR="00EA4229" w:rsidRDefault="00AE4E86">
            <w:pPr>
              <w:pStyle w:val="TableParagraph"/>
              <w:spacing w:line="240" w:lineRule="exact"/>
              <w:ind w:left="82"/>
            </w:pPr>
            <w:r>
              <w:t>необходимости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7"/>
            </w:pPr>
            <w:r>
              <w:t>служба</w:t>
            </w:r>
            <w:r>
              <w:rPr>
                <w:spacing w:val="-1"/>
              </w:rPr>
              <w:t xml:space="preserve"> </w:t>
            </w:r>
            <w:r>
              <w:t>медиации,</w:t>
            </w:r>
          </w:p>
          <w:p w:rsidR="00EA4229" w:rsidRDefault="00EA4229">
            <w:pPr>
              <w:pStyle w:val="TableParagraph"/>
              <w:spacing w:line="240" w:lineRule="exact"/>
              <w:ind w:left="107"/>
            </w:pPr>
          </w:p>
        </w:tc>
      </w:tr>
      <w:tr w:rsidR="00EA4229">
        <w:trPr>
          <w:trHeight w:val="757"/>
        </w:trPr>
        <w:tc>
          <w:tcPr>
            <w:tcW w:w="811" w:type="dxa"/>
          </w:tcPr>
          <w:p w:rsidR="00EA4229" w:rsidRDefault="00AE4E86">
            <w:pPr>
              <w:pStyle w:val="TableParagraph"/>
              <w:ind w:left="249" w:right="236"/>
              <w:jc w:val="center"/>
            </w:pPr>
            <w:r>
              <w:t>11.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spacing w:line="240" w:lineRule="auto"/>
              <w:ind w:left="228" w:right="214"/>
              <w:jc w:val="center"/>
            </w:pPr>
            <w:r>
              <w:t>Организация совместного посещения</w:t>
            </w:r>
            <w:r>
              <w:rPr>
                <w:spacing w:val="-52"/>
              </w:rPr>
              <w:t xml:space="preserve"> </w:t>
            </w:r>
            <w:r>
              <w:t>музеев,</w:t>
            </w:r>
            <w:r>
              <w:rPr>
                <w:spacing w:val="-1"/>
              </w:rPr>
              <w:t xml:space="preserve"> </w:t>
            </w:r>
            <w:r>
              <w:t>выставок,</w:t>
            </w:r>
          </w:p>
          <w:p w:rsidR="00EA4229" w:rsidRDefault="00AE4E86">
            <w:pPr>
              <w:pStyle w:val="TableParagraph"/>
              <w:spacing w:line="238" w:lineRule="exact"/>
              <w:ind w:left="225" w:right="214"/>
              <w:jc w:val="center"/>
            </w:pPr>
            <w:r>
              <w:t>поездок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театр,</w:t>
            </w:r>
            <w:r>
              <w:rPr>
                <w:spacing w:val="-1"/>
              </w:rPr>
              <w:t xml:space="preserve"> </w:t>
            </w:r>
            <w:r>
              <w:t>экскурсий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ind w:left="82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7" w:right="543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761"/>
        </w:trPr>
        <w:tc>
          <w:tcPr>
            <w:tcW w:w="811" w:type="dxa"/>
          </w:tcPr>
          <w:p w:rsidR="00EA4229" w:rsidRDefault="00AE4E86">
            <w:pPr>
              <w:pStyle w:val="TableParagraph"/>
              <w:ind w:left="249" w:right="236"/>
              <w:jc w:val="center"/>
            </w:pPr>
            <w:r>
              <w:t>12.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ind w:left="225" w:right="214"/>
              <w:jc w:val="center"/>
            </w:pP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рейда</w:t>
            </w:r>
          </w:p>
          <w:p w:rsidR="00EA4229" w:rsidRDefault="00AE4E86">
            <w:pPr>
              <w:pStyle w:val="TableParagraph"/>
              <w:spacing w:before="2" w:line="240" w:lineRule="auto"/>
              <w:ind w:left="228" w:right="210"/>
              <w:jc w:val="center"/>
            </w:pPr>
            <w:r>
              <w:t>«Родительского</w:t>
            </w:r>
            <w:r>
              <w:rPr>
                <w:spacing w:val="-5"/>
              </w:rPr>
              <w:t xml:space="preserve"> </w:t>
            </w:r>
            <w:r>
              <w:t>патруля»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ind w:left="82"/>
            </w:pPr>
            <w:r>
              <w:t>Сентябрь, май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7"/>
            </w:pPr>
            <w:r>
              <w:t>Социальный</w:t>
            </w:r>
          </w:p>
          <w:p w:rsidR="00EA4229" w:rsidRDefault="00AE4E86">
            <w:pPr>
              <w:pStyle w:val="TableParagraph"/>
              <w:spacing w:line="252" w:lineRule="exact"/>
              <w:ind w:left="107" w:right="146"/>
            </w:pPr>
            <w:r>
              <w:t>педагог,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1" w:type="dxa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spacing w:line="246" w:lineRule="exact"/>
              <w:ind w:left="113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мероприятиях</w:t>
            </w:r>
            <w:r>
              <w:rPr>
                <w:spacing w:val="-4"/>
              </w:rPr>
              <w:t xml:space="preserve"> </w:t>
            </w:r>
            <w:r>
              <w:t>родительского</w:t>
            </w:r>
          </w:p>
          <w:p w:rsidR="00EA4229" w:rsidRDefault="00AE4E86">
            <w:pPr>
              <w:pStyle w:val="TableParagraph"/>
              <w:spacing w:line="240" w:lineRule="exact"/>
              <w:ind w:left="113"/>
            </w:pPr>
            <w:r>
              <w:t>контроля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ind w:left="82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</w:p>
        </w:tc>
        <w:tc>
          <w:tcPr>
            <w:tcW w:w="1982" w:type="dxa"/>
          </w:tcPr>
          <w:p w:rsidR="00EA4229" w:rsidRDefault="00A4554E">
            <w:pPr>
              <w:pStyle w:val="TableParagraph"/>
              <w:ind w:left="107"/>
            </w:pPr>
            <w:proofErr w:type="spellStart"/>
            <w:r>
              <w:t>Баранчук</w:t>
            </w:r>
            <w:proofErr w:type="spellEnd"/>
            <w:r>
              <w:t xml:space="preserve"> И.М.</w:t>
            </w:r>
          </w:p>
        </w:tc>
      </w:tr>
      <w:tr w:rsidR="00EA4229">
        <w:trPr>
          <w:trHeight w:val="251"/>
        </w:trPr>
        <w:tc>
          <w:tcPr>
            <w:tcW w:w="10173" w:type="dxa"/>
            <w:gridSpan w:val="5"/>
          </w:tcPr>
          <w:p w:rsidR="00EA4229" w:rsidRDefault="00AE4E86">
            <w:pPr>
              <w:pStyle w:val="TableParagraph"/>
              <w:spacing w:line="232" w:lineRule="exact"/>
              <w:ind w:left="4131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Самоуправление</w:t>
            </w:r>
          </w:p>
        </w:tc>
      </w:tr>
      <w:tr w:rsidR="00EA4229">
        <w:trPr>
          <w:trHeight w:val="254"/>
        </w:trPr>
        <w:tc>
          <w:tcPr>
            <w:tcW w:w="811" w:type="dxa"/>
          </w:tcPr>
          <w:p w:rsidR="00EA4229" w:rsidRDefault="00AE4E86">
            <w:pPr>
              <w:pStyle w:val="TableParagraph"/>
              <w:spacing w:line="234" w:lineRule="exact"/>
              <w:ind w:left="249" w:right="236"/>
              <w:jc w:val="center"/>
            </w:pPr>
            <w:r>
              <w:t>1.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spacing w:line="234" w:lineRule="exact"/>
              <w:ind w:left="113"/>
            </w:pPr>
            <w:r>
              <w:t>Школьная</w:t>
            </w:r>
            <w:r>
              <w:rPr>
                <w:spacing w:val="-4"/>
              </w:rPr>
              <w:t xml:space="preserve"> </w:t>
            </w:r>
            <w:r>
              <w:t>служба</w:t>
            </w:r>
            <w:r>
              <w:rPr>
                <w:spacing w:val="-3"/>
              </w:rPr>
              <w:t xml:space="preserve"> </w:t>
            </w:r>
            <w:r>
              <w:t>медиации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spacing w:line="234" w:lineRule="exact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spacing w:line="234" w:lineRule="exact"/>
              <w:ind w:left="8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4554E">
            <w:pPr>
              <w:pStyle w:val="TableParagraph"/>
              <w:spacing w:line="234" w:lineRule="exact"/>
              <w:ind w:left="107"/>
            </w:pPr>
            <w:proofErr w:type="spellStart"/>
            <w:r>
              <w:t>Калинченко</w:t>
            </w:r>
            <w:proofErr w:type="spellEnd"/>
            <w:r>
              <w:t xml:space="preserve"> О.С.</w:t>
            </w:r>
          </w:p>
        </w:tc>
      </w:tr>
      <w:tr w:rsidR="00EA4229">
        <w:trPr>
          <w:trHeight w:val="505"/>
        </w:trPr>
        <w:tc>
          <w:tcPr>
            <w:tcW w:w="811" w:type="dxa"/>
          </w:tcPr>
          <w:p w:rsidR="00EA4229" w:rsidRDefault="00AE4E86">
            <w:pPr>
              <w:pStyle w:val="TableParagraph"/>
              <w:ind w:left="249" w:right="236"/>
              <w:jc w:val="center"/>
            </w:pPr>
            <w:r>
              <w:t>2.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spacing w:line="246" w:lineRule="exact"/>
              <w:ind w:left="113"/>
            </w:pPr>
            <w:r>
              <w:t>Выборы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совет</w:t>
            </w:r>
            <w:r>
              <w:rPr>
                <w:spacing w:val="-2"/>
              </w:rPr>
              <w:t xml:space="preserve"> </w:t>
            </w:r>
            <w:r>
              <w:t>класса,</w:t>
            </w:r>
            <w:r>
              <w:rPr>
                <w:spacing w:val="-1"/>
              </w:rPr>
              <w:t xml:space="preserve"> </w:t>
            </w:r>
            <w:r>
              <w:t>распределение</w:t>
            </w:r>
          </w:p>
          <w:p w:rsidR="00EA4229" w:rsidRDefault="00AE4E86">
            <w:pPr>
              <w:pStyle w:val="TableParagraph"/>
              <w:spacing w:line="240" w:lineRule="exact"/>
              <w:ind w:left="113"/>
            </w:pPr>
            <w:r>
              <w:t>обязанностей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ind w:left="82"/>
            </w:pPr>
            <w:r>
              <w:t>сентябрь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7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7"/>
            </w:pPr>
            <w:r>
              <w:t>руководители</w:t>
            </w:r>
          </w:p>
        </w:tc>
      </w:tr>
      <w:tr w:rsidR="00EA4229">
        <w:trPr>
          <w:trHeight w:val="251"/>
        </w:trPr>
        <w:tc>
          <w:tcPr>
            <w:tcW w:w="811" w:type="dxa"/>
          </w:tcPr>
          <w:p w:rsidR="00EA4229" w:rsidRDefault="00AE4E86">
            <w:pPr>
              <w:pStyle w:val="TableParagraph"/>
              <w:spacing w:line="232" w:lineRule="exact"/>
              <w:ind w:left="249" w:right="236"/>
              <w:jc w:val="center"/>
            </w:pPr>
            <w:r>
              <w:t>3.</w:t>
            </w:r>
          </w:p>
        </w:tc>
        <w:tc>
          <w:tcPr>
            <w:tcW w:w="3976" w:type="dxa"/>
          </w:tcPr>
          <w:p w:rsidR="00EA4229" w:rsidRDefault="00AE4E86">
            <w:pPr>
              <w:pStyle w:val="TableParagraph"/>
              <w:spacing w:line="232" w:lineRule="exact"/>
              <w:ind w:left="113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обязанностями</w:t>
            </w:r>
          </w:p>
        </w:tc>
        <w:tc>
          <w:tcPr>
            <w:tcW w:w="1585" w:type="dxa"/>
          </w:tcPr>
          <w:p w:rsidR="00EA4229" w:rsidRDefault="00AE4E86">
            <w:pPr>
              <w:pStyle w:val="TableParagraph"/>
              <w:spacing w:line="232" w:lineRule="exact"/>
              <w:ind w:left="107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19" w:type="dxa"/>
          </w:tcPr>
          <w:p w:rsidR="00EA4229" w:rsidRDefault="00AE4E86">
            <w:pPr>
              <w:pStyle w:val="TableParagraph"/>
              <w:spacing w:line="232" w:lineRule="exact"/>
              <w:ind w:left="8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32" w:lineRule="exact"/>
              <w:ind w:left="107"/>
            </w:pPr>
            <w:r>
              <w:t>классные</w:t>
            </w:r>
          </w:p>
        </w:tc>
      </w:tr>
    </w:tbl>
    <w:p w:rsidR="00EA4229" w:rsidRDefault="00EA4229">
      <w:pPr>
        <w:spacing w:line="232" w:lineRule="exact"/>
        <w:sectPr w:rsidR="00EA4229">
          <w:pgSz w:w="11910" w:h="16840"/>
          <w:pgMar w:top="84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0"/>
        <w:gridCol w:w="1560"/>
        <w:gridCol w:w="1843"/>
        <w:gridCol w:w="1982"/>
      </w:tblGrid>
      <w:tr w:rsidR="00EA4229">
        <w:trPr>
          <w:trHeight w:val="254"/>
        </w:trPr>
        <w:tc>
          <w:tcPr>
            <w:tcW w:w="816" w:type="dxa"/>
          </w:tcPr>
          <w:p w:rsidR="00EA4229" w:rsidRDefault="00EA422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970" w:type="dxa"/>
          </w:tcPr>
          <w:p w:rsidR="00EA4229" w:rsidRDefault="00EA422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EA4229" w:rsidRDefault="00EA422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EA4229" w:rsidRDefault="00EA422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34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4.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Классное</w:t>
            </w:r>
            <w:r>
              <w:rPr>
                <w:spacing w:val="-2"/>
              </w:rPr>
              <w:t xml:space="preserve"> </w:t>
            </w:r>
            <w:r>
              <w:t>собрание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252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32" w:lineRule="exact"/>
              <w:ind w:left="0" w:right="314"/>
              <w:jc w:val="right"/>
            </w:pPr>
            <w:r>
              <w:t>5.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32" w:lineRule="exact"/>
            </w:pPr>
            <w:r>
              <w:t>Выборы</w:t>
            </w:r>
            <w:r>
              <w:rPr>
                <w:spacing w:val="-2"/>
              </w:rPr>
              <w:t xml:space="preserve"> </w:t>
            </w:r>
            <w:r>
              <w:t>Президента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32" w:lineRule="exac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32" w:lineRule="exact"/>
            </w:pPr>
            <w:r>
              <w:t>сентябрь</w:t>
            </w:r>
          </w:p>
        </w:tc>
        <w:tc>
          <w:tcPr>
            <w:tcW w:w="1982" w:type="dxa"/>
          </w:tcPr>
          <w:p w:rsidR="00EA4229" w:rsidRDefault="00A4554E">
            <w:pPr>
              <w:pStyle w:val="TableParagraph"/>
              <w:spacing w:line="232" w:lineRule="exact"/>
              <w:ind w:left="109"/>
            </w:pPr>
            <w:proofErr w:type="spellStart"/>
            <w:r>
              <w:t>Баранчук</w:t>
            </w:r>
            <w:proofErr w:type="spellEnd"/>
            <w:r>
              <w:t xml:space="preserve"> И.М.</w:t>
            </w:r>
          </w:p>
        </w:tc>
      </w:tr>
      <w:tr w:rsidR="00EA4229">
        <w:trPr>
          <w:trHeight w:val="254"/>
        </w:trPr>
        <w:tc>
          <w:tcPr>
            <w:tcW w:w="10171" w:type="dxa"/>
            <w:gridSpan w:val="5"/>
          </w:tcPr>
          <w:p w:rsidR="00EA4229" w:rsidRDefault="00AE4E86">
            <w:pPr>
              <w:pStyle w:val="TableParagraph"/>
              <w:spacing w:line="234" w:lineRule="exact"/>
              <w:ind w:left="1457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Профилактика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правонарушений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личная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безопасность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EA4229">
        <w:trPr>
          <w:trHeight w:val="757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6" w:lineRule="exact"/>
            </w:pPr>
            <w:r>
              <w:t>Выявление</w:t>
            </w:r>
            <w:r>
              <w:rPr>
                <w:spacing w:val="-1"/>
              </w:rPr>
              <w:t xml:space="preserve"> </w:t>
            </w:r>
            <w:r>
              <w:t>детей,</w:t>
            </w:r>
            <w:r>
              <w:rPr>
                <w:spacing w:val="-1"/>
              </w:rPr>
              <w:t xml:space="preserve"> </w:t>
            </w:r>
            <w:r>
              <w:t>находящихся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EA4229" w:rsidRDefault="00AE4E86">
            <w:pPr>
              <w:pStyle w:val="TableParagraph"/>
              <w:spacing w:line="252" w:lineRule="exact"/>
            </w:pPr>
            <w:r>
              <w:t>социально</w:t>
            </w:r>
            <w:r>
              <w:rPr>
                <w:spacing w:val="-2"/>
              </w:rPr>
              <w:t xml:space="preserve"> </w:t>
            </w:r>
            <w:r>
              <w:t>опасном</w:t>
            </w:r>
            <w:r>
              <w:rPr>
                <w:spacing w:val="-3"/>
              </w:rPr>
              <w:t xml:space="preserve"> </w:t>
            </w:r>
            <w:r>
              <w:t>положении,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EA4229" w:rsidRDefault="00AE4E86">
            <w:pPr>
              <w:pStyle w:val="TableParagraph"/>
              <w:spacing w:before="1" w:line="238" w:lineRule="exact"/>
            </w:pPr>
            <w:r>
              <w:t>«группы</w:t>
            </w:r>
            <w:r>
              <w:rPr>
                <w:spacing w:val="-2"/>
              </w:rPr>
              <w:t xml:space="preserve"> </w:t>
            </w:r>
            <w:r>
              <w:t>риска»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659"/>
            </w:pP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2.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</w:p>
          <w:p w:rsidR="00EA4229" w:rsidRDefault="00AE4E86">
            <w:pPr>
              <w:pStyle w:val="TableParagraph"/>
              <w:spacing w:before="1" w:line="238" w:lineRule="exact"/>
            </w:pPr>
            <w:r>
              <w:t>часов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Социальный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педагог</w:t>
            </w:r>
          </w:p>
        </w:tc>
      </w:tr>
      <w:tr w:rsidR="00EA4229">
        <w:trPr>
          <w:trHeight w:val="1012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3.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2" w:lineRule="auto"/>
              <w:ind w:right="796"/>
            </w:pPr>
            <w:r>
              <w:t>Организация профилактической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предупреждению</w:t>
            </w:r>
          </w:p>
          <w:p w:rsidR="00EA4229" w:rsidRDefault="00AE4E86">
            <w:pPr>
              <w:pStyle w:val="TableParagraph"/>
              <w:spacing w:line="248" w:lineRule="exact"/>
            </w:pPr>
            <w:r>
              <w:t>безнадзорности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правонарушений</w:t>
            </w:r>
          </w:p>
          <w:p w:rsidR="00EA4229" w:rsidRDefault="00AE4E86">
            <w:pPr>
              <w:pStyle w:val="TableParagraph"/>
              <w:spacing w:line="240" w:lineRule="exact"/>
            </w:pPr>
            <w:r>
              <w:t>несовершеннолетних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980BDA" w:rsidRDefault="00980BDA" w:rsidP="00980BDA">
            <w:pPr>
              <w:pStyle w:val="TableParagraph"/>
              <w:ind w:left="109"/>
            </w:pPr>
            <w:r>
              <w:t>Социальный</w:t>
            </w:r>
          </w:p>
          <w:p w:rsidR="00EA4229" w:rsidRDefault="00980BDA" w:rsidP="00980BDA">
            <w:pPr>
              <w:pStyle w:val="TableParagraph"/>
              <w:spacing w:line="240" w:lineRule="auto"/>
              <w:ind w:left="109" w:right="541"/>
            </w:pPr>
            <w:r>
              <w:t xml:space="preserve">педагог </w:t>
            </w:r>
            <w:r w:rsidR="00AE4E86">
              <w:t>классные</w:t>
            </w:r>
            <w:r w:rsidR="00AE4E86">
              <w:rPr>
                <w:spacing w:val="1"/>
              </w:rPr>
              <w:t xml:space="preserve"> </w:t>
            </w:r>
            <w:r w:rsidR="00AE4E86">
              <w:t>руководители</w:t>
            </w:r>
          </w:p>
        </w:tc>
      </w:tr>
      <w:tr w:rsidR="00EA4229">
        <w:trPr>
          <w:trHeight w:val="758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4.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right="122"/>
            </w:pPr>
            <w:r>
              <w:t>Организация</w:t>
            </w:r>
            <w:r>
              <w:rPr>
                <w:spacing w:val="55"/>
              </w:rPr>
              <w:t xml:space="preserve"> </w:t>
            </w:r>
            <w:r>
              <w:t>профилактической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противодействию</w:t>
            </w:r>
            <w:r>
              <w:rPr>
                <w:spacing w:val="-4"/>
              </w:rPr>
              <w:t xml:space="preserve"> </w:t>
            </w:r>
            <w:r>
              <w:t>идеологии</w:t>
            </w:r>
          </w:p>
          <w:p w:rsidR="00EA4229" w:rsidRDefault="00AE4E86">
            <w:pPr>
              <w:pStyle w:val="TableParagraph"/>
              <w:spacing w:line="238" w:lineRule="exact"/>
            </w:pPr>
            <w:r>
              <w:t>экстремизма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980BDA" w:rsidRDefault="00980BDA" w:rsidP="00980BDA">
            <w:pPr>
              <w:pStyle w:val="TableParagraph"/>
              <w:ind w:left="109"/>
            </w:pPr>
            <w:r>
              <w:t>Социальный</w:t>
            </w:r>
          </w:p>
          <w:p w:rsidR="00980BDA" w:rsidRDefault="00980BDA" w:rsidP="00980BDA">
            <w:pPr>
              <w:pStyle w:val="TableParagraph"/>
              <w:spacing w:line="240" w:lineRule="auto"/>
              <w:ind w:left="109" w:right="677"/>
            </w:pPr>
            <w:r>
              <w:t xml:space="preserve">педагог </w:t>
            </w:r>
          </w:p>
          <w:p w:rsidR="00980BDA" w:rsidRDefault="00980BDA" w:rsidP="00980BDA">
            <w:pPr>
              <w:pStyle w:val="TableParagraph"/>
              <w:spacing w:line="240" w:lineRule="auto"/>
              <w:ind w:left="109" w:right="677"/>
            </w:pPr>
            <w:r>
              <w:t>педагог-психолог</w:t>
            </w:r>
          </w:p>
          <w:p w:rsidR="00EA4229" w:rsidRDefault="00AE4E86" w:rsidP="00980BDA">
            <w:pPr>
              <w:pStyle w:val="TableParagraph"/>
              <w:spacing w:line="240" w:lineRule="auto"/>
              <w:ind w:left="109" w:right="677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760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285"/>
              <w:jc w:val="right"/>
            </w:pPr>
            <w:r>
              <w:t>5.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2" w:lineRule="auto"/>
              <w:ind w:right="221"/>
            </w:pPr>
            <w:r>
              <w:t>Организация работы по профилактике</w:t>
            </w:r>
            <w:r>
              <w:rPr>
                <w:spacing w:val="-53"/>
              </w:rPr>
              <w:t xml:space="preserve"> </w:t>
            </w:r>
            <w:r>
              <w:t>суицидального</w:t>
            </w:r>
            <w:r>
              <w:rPr>
                <w:spacing w:val="-1"/>
              </w:rPr>
              <w:t xml:space="preserve"> </w:t>
            </w:r>
            <w:r>
              <w:t>поведения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980BDA">
            <w:pPr>
              <w:pStyle w:val="TableParagraph"/>
              <w:ind w:left="109"/>
            </w:pPr>
            <w:proofErr w:type="spellStart"/>
            <w:r>
              <w:t>Калинченко</w:t>
            </w:r>
            <w:proofErr w:type="spellEnd"/>
            <w:r>
              <w:t xml:space="preserve"> О.С.</w:t>
            </w:r>
          </w:p>
          <w:p w:rsidR="00EA4229" w:rsidRDefault="00AE4E86">
            <w:pPr>
              <w:pStyle w:val="TableParagraph"/>
              <w:spacing w:line="252" w:lineRule="exact"/>
              <w:ind w:left="109" w:right="5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251"/>
        </w:trPr>
        <w:tc>
          <w:tcPr>
            <w:tcW w:w="10171" w:type="dxa"/>
            <w:gridSpan w:val="5"/>
          </w:tcPr>
          <w:p w:rsidR="00EA4229" w:rsidRDefault="00AE4E86">
            <w:pPr>
              <w:pStyle w:val="TableParagraph"/>
              <w:spacing w:line="232" w:lineRule="exact"/>
              <w:ind w:left="4054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Профориентация</w:t>
            </w:r>
          </w:p>
        </w:tc>
      </w:tr>
      <w:tr w:rsidR="00EA4229">
        <w:trPr>
          <w:trHeight w:val="50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Ролевые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выбору</w:t>
            </w:r>
            <w:r>
              <w:rPr>
                <w:spacing w:val="-4"/>
              </w:rPr>
              <w:t xml:space="preserve"> </w:t>
            </w:r>
            <w:r>
              <w:t>профессий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760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2.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часы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3"/>
              </w:rPr>
              <w:t xml:space="preserve"> </w:t>
            </w:r>
            <w:r>
              <w:t>профессий»,</w:t>
            </w:r>
          </w:p>
          <w:p w:rsidR="00EA4229" w:rsidRDefault="00AE4E86">
            <w:pPr>
              <w:pStyle w:val="TableParagraph"/>
              <w:spacing w:before="1" w:line="253" w:lineRule="exact"/>
            </w:pPr>
            <w:r>
              <w:t>«Профессии</w:t>
            </w:r>
            <w:r>
              <w:rPr>
                <w:spacing w:val="-5"/>
              </w:rPr>
              <w:t xml:space="preserve"> </w:t>
            </w:r>
            <w:r>
              <w:t>наших</w:t>
            </w:r>
            <w:r>
              <w:rPr>
                <w:spacing w:val="-3"/>
              </w:rPr>
              <w:t xml:space="preserve"> </w:t>
            </w:r>
            <w:r>
              <w:t>родителей»,</w:t>
            </w:r>
          </w:p>
          <w:p w:rsidR="00EA4229" w:rsidRDefault="00AE4E86">
            <w:pPr>
              <w:pStyle w:val="TableParagraph"/>
              <w:spacing w:line="240" w:lineRule="exact"/>
            </w:pPr>
            <w:r>
              <w:t>«Профессия</w:t>
            </w:r>
            <w:r>
              <w:rPr>
                <w:spacing w:val="-2"/>
              </w:rPr>
              <w:t xml:space="preserve"> </w:t>
            </w:r>
            <w:r>
              <w:t>моей</w:t>
            </w:r>
            <w:r>
              <w:rPr>
                <w:spacing w:val="-1"/>
              </w:rPr>
              <w:t xml:space="preserve"> </w:t>
            </w:r>
            <w:r>
              <w:t>мечты»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2" w:lineRule="auto"/>
              <w:ind w:left="109" w:right="5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1009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3.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6" w:lineRule="exact"/>
            </w:pP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рисунков,</w:t>
            </w:r>
            <w:r>
              <w:rPr>
                <w:spacing w:val="-1"/>
              </w:rPr>
              <w:t xml:space="preserve"> </w:t>
            </w:r>
            <w:r>
              <w:t>фотографий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A4229" w:rsidRDefault="00AE4E86">
            <w:pPr>
              <w:pStyle w:val="TableParagraph"/>
              <w:spacing w:line="240" w:lineRule="auto"/>
              <w:ind w:right="354"/>
            </w:pPr>
            <w:r>
              <w:t>сочинений "Профессии моей семьи";</w:t>
            </w:r>
            <w:r>
              <w:rPr>
                <w:spacing w:val="-52"/>
              </w:rPr>
              <w:t xml:space="preserve"> </w:t>
            </w:r>
            <w:r>
              <w:t>"Моя</w:t>
            </w:r>
            <w:r>
              <w:rPr>
                <w:spacing w:val="-4"/>
              </w:rPr>
              <w:t xml:space="preserve"> </w:t>
            </w:r>
            <w:r>
              <w:t>будущая</w:t>
            </w:r>
            <w:r>
              <w:rPr>
                <w:spacing w:val="-1"/>
              </w:rPr>
              <w:t xml:space="preserve"> </w:t>
            </w:r>
            <w:r>
              <w:t>профессия"</w:t>
            </w:r>
            <w:r>
              <w:rPr>
                <w:spacing w:val="1"/>
              </w:rPr>
              <w:t xml:space="preserve"> </w:t>
            </w:r>
            <w:r>
              <w:t>и др.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13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педагог-навигатор</w:t>
            </w:r>
          </w:p>
          <w:p w:rsidR="00EA4229" w:rsidRDefault="00AE4E86">
            <w:pPr>
              <w:pStyle w:val="TableParagraph"/>
              <w:spacing w:line="237" w:lineRule="exact"/>
              <w:ind w:left="109"/>
            </w:pPr>
            <w:r>
              <w:t>БВБ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49" w:lineRule="exact"/>
              <w:ind w:left="0" w:right="314"/>
              <w:jc w:val="right"/>
            </w:pPr>
            <w:r>
              <w:t>4.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9" w:lineRule="exact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профессиями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49" w:lineRule="exac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52" w:lineRule="exact"/>
              <w:ind w:left="109" w:right="5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49" w:lineRule="exact"/>
              <w:ind w:left="0" w:right="314"/>
              <w:jc w:val="right"/>
            </w:pPr>
            <w:r>
              <w:t>5.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8" w:lineRule="exact"/>
            </w:pPr>
            <w:r>
              <w:t>Встречи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представителями</w:t>
            </w:r>
            <w:r>
              <w:rPr>
                <w:spacing w:val="-3"/>
              </w:rPr>
              <w:t xml:space="preserve"> </w:t>
            </w:r>
            <w:r>
              <w:t>различных</w:t>
            </w:r>
          </w:p>
          <w:p w:rsidR="00EA4229" w:rsidRDefault="00AE4E86">
            <w:pPr>
              <w:pStyle w:val="TableParagraph"/>
              <w:spacing w:line="238" w:lineRule="exact"/>
            </w:pPr>
            <w:r>
              <w:t>профессий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49" w:lineRule="exac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8" w:lineRule="exact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760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49" w:lineRule="exact"/>
              <w:ind w:left="0" w:right="314"/>
              <w:jc w:val="right"/>
            </w:pPr>
            <w:r>
              <w:t>6.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right="310"/>
            </w:pPr>
            <w:r>
              <w:t>Организация общественно-полезного</w:t>
            </w:r>
            <w:r>
              <w:rPr>
                <w:spacing w:val="-53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школьников,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проба</w:t>
            </w:r>
            <w:r>
              <w:rPr>
                <w:spacing w:val="-1"/>
              </w:rPr>
              <w:t xml:space="preserve"> </w:t>
            </w:r>
            <w:r>
              <w:t>сил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:rsidR="00EA4229" w:rsidRDefault="00AE4E86">
            <w:pPr>
              <w:pStyle w:val="TableParagraph"/>
              <w:spacing w:line="238" w:lineRule="exact"/>
            </w:pPr>
            <w:r>
              <w:t>выбора</w:t>
            </w:r>
            <w:r>
              <w:rPr>
                <w:spacing w:val="-3"/>
              </w:rPr>
              <w:t xml:space="preserve"> </w:t>
            </w:r>
            <w:r>
              <w:t>профессии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49" w:lineRule="exact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54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7.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социальнозначимых</w:t>
            </w:r>
            <w:proofErr w:type="spellEnd"/>
          </w:p>
          <w:p w:rsidR="00EA4229" w:rsidRDefault="00AE4E86">
            <w:pPr>
              <w:pStyle w:val="TableParagraph"/>
              <w:spacing w:line="240" w:lineRule="exact"/>
            </w:pPr>
            <w:r>
              <w:t>проектах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line="240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758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8.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Диагностические</w:t>
            </w:r>
            <w:r>
              <w:rPr>
                <w:spacing w:val="-5"/>
              </w:rPr>
              <w:t xml:space="preserve"> </w:t>
            </w:r>
            <w:r>
              <w:t>исследования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136"/>
            </w:pPr>
            <w:r>
              <w:t>педагог-психолог,</w:t>
            </w:r>
            <w:r>
              <w:rPr>
                <w:spacing w:val="-52"/>
              </w:rPr>
              <w:t xml:space="preserve"> </w:t>
            </w:r>
            <w:r>
              <w:t>социальный</w:t>
            </w:r>
          </w:p>
          <w:p w:rsidR="00EA4229" w:rsidRDefault="00AE4E86">
            <w:pPr>
              <w:pStyle w:val="TableParagraph"/>
              <w:spacing w:line="238" w:lineRule="exact"/>
              <w:ind w:left="109"/>
            </w:pPr>
            <w:r>
              <w:t>педагог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9.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t>уроки «</w:t>
            </w:r>
            <w:proofErr w:type="spellStart"/>
            <w:r>
              <w:t>ПроектОрия</w:t>
            </w:r>
            <w:proofErr w:type="spellEnd"/>
            <w:r>
              <w:t>»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классные</w:t>
            </w:r>
          </w:p>
          <w:p w:rsidR="00EA4229" w:rsidRDefault="00AE4E86">
            <w:pPr>
              <w:pStyle w:val="TableParagraph"/>
              <w:spacing w:before="1" w:line="238" w:lineRule="exact"/>
              <w:ind w:left="109"/>
            </w:pPr>
            <w:r>
              <w:t>руководители</w:t>
            </w:r>
          </w:p>
        </w:tc>
      </w:tr>
      <w:tr w:rsidR="00EA4229">
        <w:trPr>
          <w:trHeight w:val="253"/>
        </w:trPr>
        <w:tc>
          <w:tcPr>
            <w:tcW w:w="10171" w:type="dxa"/>
            <w:gridSpan w:val="5"/>
          </w:tcPr>
          <w:p w:rsidR="00EA4229" w:rsidRDefault="00AE4E86">
            <w:pPr>
              <w:pStyle w:val="TableParagraph"/>
              <w:spacing w:line="234" w:lineRule="exact"/>
              <w:ind w:left="3665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Социальное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партнерство</w:t>
            </w:r>
          </w:p>
        </w:tc>
      </w:tr>
      <w:tr w:rsidR="00EA4229">
        <w:trPr>
          <w:trHeight w:val="757"/>
        </w:trPr>
        <w:tc>
          <w:tcPr>
            <w:tcW w:w="816" w:type="dxa"/>
          </w:tcPr>
          <w:p w:rsidR="00EA4229" w:rsidRDefault="00AE4E86">
            <w:pPr>
              <w:pStyle w:val="TableParagraph"/>
              <w:ind w:left="47"/>
            </w:pPr>
            <w:r>
              <w:t>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right="592"/>
            </w:pPr>
            <w:r>
              <w:t xml:space="preserve">Участие в совещаниях, </w:t>
            </w:r>
            <w:proofErr w:type="spellStart"/>
            <w:r>
              <w:t>вебинарах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районных</w:t>
            </w:r>
            <w:r>
              <w:rPr>
                <w:spacing w:val="-5"/>
              </w:rPr>
              <w:t xml:space="preserve"> </w:t>
            </w:r>
            <w:r>
              <w:t>конференциях,</w:t>
            </w:r>
            <w:r>
              <w:rPr>
                <w:spacing w:val="-4"/>
              </w:rPr>
              <w:t xml:space="preserve"> </w:t>
            </w:r>
            <w:r>
              <w:t>круглых</w:t>
            </w:r>
          </w:p>
          <w:p w:rsidR="00EA4229" w:rsidRDefault="00AE4E86">
            <w:pPr>
              <w:pStyle w:val="TableParagraph"/>
              <w:spacing w:line="238" w:lineRule="exact"/>
            </w:pPr>
            <w:r>
              <w:t>столах,</w:t>
            </w:r>
            <w:r>
              <w:rPr>
                <w:spacing w:val="-4"/>
              </w:rPr>
              <w:t xml:space="preserve"> </w:t>
            </w:r>
            <w:r>
              <w:t>семинарах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</w:p>
        </w:tc>
        <w:tc>
          <w:tcPr>
            <w:tcW w:w="1560" w:type="dxa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ind w:left="0" w:right="206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340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</w:tr>
      <w:tr w:rsidR="00EA4229">
        <w:trPr>
          <w:trHeight w:val="253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34" w:lineRule="exact"/>
              <w:ind w:left="47"/>
            </w:pPr>
            <w:r>
              <w:t>2.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34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районных,</w:t>
            </w:r>
            <w:r>
              <w:rPr>
                <w:spacing w:val="-2"/>
              </w:rPr>
              <w:t xml:space="preserve"> </w:t>
            </w:r>
            <w:r>
              <w:t>окружных,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34" w:lineRule="exact"/>
              <w:ind w:left="350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34" w:lineRule="exact"/>
              <w:ind w:left="0" w:right="206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34" w:lineRule="exact"/>
              <w:ind w:left="109"/>
            </w:pPr>
            <w:r>
              <w:t>Классные</w:t>
            </w:r>
          </w:p>
        </w:tc>
      </w:tr>
    </w:tbl>
    <w:p w:rsidR="00EA4229" w:rsidRDefault="00EA4229">
      <w:pPr>
        <w:spacing w:line="234" w:lineRule="exact"/>
        <w:sectPr w:rsidR="00EA4229">
          <w:pgSz w:w="11910" w:h="16840"/>
          <w:pgMar w:top="840" w:right="5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0"/>
        <w:gridCol w:w="1560"/>
        <w:gridCol w:w="1843"/>
        <w:gridCol w:w="1982"/>
      </w:tblGrid>
      <w:tr w:rsidR="00EA4229">
        <w:trPr>
          <w:trHeight w:val="757"/>
        </w:trPr>
        <w:tc>
          <w:tcPr>
            <w:tcW w:w="816" w:type="dxa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2" w:lineRule="auto"/>
              <w:ind w:right="90"/>
            </w:pPr>
            <w:r>
              <w:t>Всероссийских конкурсах, олимпиадах,</w:t>
            </w:r>
            <w:r>
              <w:rPr>
                <w:spacing w:val="-52"/>
              </w:rPr>
              <w:t xml:space="preserve"> </w:t>
            </w:r>
            <w:r>
              <w:t>выставках,</w:t>
            </w:r>
            <w:r>
              <w:rPr>
                <w:spacing w:val="-3"/>
              </w:rPr>
              <w:t xml:space="preserve"> </w:t>
            </w:r>
            <w:r>
              <w:t>соревнованиях</w:t>
            </w:r>
          </w:p>
        </w:tc>
        <w:tc>
          <w:tcPr>
            <w:tcW w:w="1560" w:type="dxa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руководители,</w:t>
            </w:r>
          </w:p>
          <w:p w:rsidR="00EA4229" w:rsidRDefault="00AE4E86">
            <w:pPr>
              <w:pStyle w:val="TableParagraph"/>
              <w:spacing w:line="252" w:lineRule="exact"/>
              <w:ind w:left="109" w:right="612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</w:tr>
      <w:tr w:rsidR="00EA4229">
        <w:trPr>
          <w:trHeight w:val="1012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49" w:lineRule="exact"/>
              <w:ind w:left="47"/>
            </w:pPr>
            <w:r>
              <w:t>3.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9" w:lineRule="exact"/>
            </w:pP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районной</w:t>
            </w:r>
          </w:p>
          <w:p w:rsidR="00EA4229" w:rsidRDefault="00AE4E86">
            <w:pPr>
              <w:pStyle w:val="TableParagraph"/>
              <w:spacing w:line="253" w:lineRule="exact"/>
            </w:pPr>
            <w:r>
              <w:t>библиотекой,</w:t>
            </w:r>
            <w:r>
              <w:rPr>
                <w:spacing w:val="-2"/>
              </w:rPr>
              <w:t xml:space="preserve"> </w:t>
            </w:r>
            <w:r>
              <w:t>Домом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49" w:lineRule="exact"/>
              <w:ind w:left="257" w:right="248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49" w:lineRule="exact"/>
              <w:ind w:left="203" w:right="190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48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  <w:p w:rsidR="00EA4229" w:rsidRDefault="00AE4E86">
            <w:pPr>
              <w:pStyle w:val="TableParagraph"/>
              <w:spacing w:line="238" w:lineRule="exact"/>
              <w:ind w:left="109"/>
            </w:pPr>
            <w:r>
              <w:t>предметники</w:t>
            </w:r>
          </w:p>
        </w:tc>
      </w:tr>
      <w:tr w:rsidR="00EA4229">
        <w:trPr>
          <w:trHeight w:val="202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47"/>
            </w:pPr>
            <w:r>
              <w:t>4.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представителей</w:t>
            </w:r>
          </w:p>
          <w:p w:rsidR="00EA4229" w:rsidRDefault="00980BDA">
            <w:pPr>
              <w:pStyle w:val="TableParagraph"/>
              <w:spacing w:before="1" w:line="240" w:lineRule="auto"/>
              <w:ind w:right="446"/>
            </w:pPr>
            <w:r>
              <w:t>О</w:t>
            </w:r>
            <w:r w:rsidR="00AE4E86">
              <w:t>рганизаций</w:t>
            </w:r>
            <w:r>
              <w:t xml:space="preserve"> п</w:t>
            </w:r>
            <w:r w:rsidR="00AE4E86">
              <w:t>артнеров, в том числе в</w:t>
            </w:r>
            <w:r w:rsidR="00AE4E86">
              <w:rPr>
                <w:spacing w:val="-52"/>
              </w:rPr>
              <w:t xml:space="preserve"> </w:t>
            </w:r>
            <w:r w:rsidR="00AE4E86">
              <w:t>соответствии</w:t>
            </w:r>
            <w:r w:rsidR="00AE4E86">
              <w:rPr>
                <w:spacing w:val="-2"/>
              </w:rPr>
              <w:t xml:space="preserve"> </w:t>
            </w:r>
            <w:r w:rsidR="00AE4E86">
              <w:t>с договорами о</w:t>
            </w:r>
          </w:p>
          <w:p w:rsidR="00EA4229" w:rsidRDefault="00AE4E86">
            <w:pPr>
              <w:pStyle w:val="TableParagraph"/>
              <w:spacing w:before="1" w:line="240" w:lineRule="auto"/>
              <w:ind w:right="423"/>
            </w:pPr>
            <w:r>
              <w:t>сотрудничестве, в проведении</w:t>
            </w:r>
            <w:r>
              <w:rPr>
                <w:spacing w:val="1"/>
              </w:rPr>
              <w:t xml:space="preserve"> </w:t>
            </w:r>
            <w:r>
              <w:t>отдельных мероприятий в рамках</w:t>
            </w:r>
            <w:r>
              <w:rPr>
                <w:spacing w:val="1"/>
              </w:rPr>
              <w:t xml:space="preserve"> </w:t>
            </w:r>
            <w:r>
              <w:t>рабочей программы воспитания и</w:t>
            </w:r>
            <w:r>
              <w:rPr>
                <w:spacing w:val="1"/>
              </w:rPr>
              <w:t xml:space="preserve"> </w:t>
            </w:r>
            <w:r>
              <w:t>календарного</w:t>
            </w:r>
            <w:r>
              <w:rPr>
                <w:spacing w:val="-5"/>
              </w:rPr>
              <w:t xml:space="preserve"> </w:t>
            </w:r>
            <w:r>
              <w:t>плана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</w:p>
          <w:p w:rsidR="00EA4229" w:rsidRDefault="00AE4E86">
            <w:pPr>
              <w:pStyle w:val="TableParagraph"/>
              <w:spacing w:line="239" w:lineRule="exact"/>
            </w:pPr>
            <w:r>
              <w:t>работы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257" w:right="248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42" w:lineRule="auto"/>
              <w:ind w:left="716" w:right="422" w:hanging="262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2" w:lineRule="auto"/>
              <w:ind w:left="109" w:right="200"/>
            </w:pPr>
            <w:proofErr w:type="spellStart"/>
            <w:r>
              <w:t>Зам.директора</w:t>
            </w:r>
            <w:proofErr w:type="spellEnd"/>
            <w:r>
              <w:t xml:space="preserve">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EA4229">
        <w:trPr>
          <w:trHeight w:val="151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5.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right="298"/>
            </w:pPr>
            <w:r>
              <w:t>Участие представителей организаций</w:t>
            </w:r>
            <w:r>
              <w:rPr>
                <w:spacing w:val="-52"/>
              </w:rPr>
              <w:t xml:space="preserve"> </w:t>
            </w:r>
            <w:r>
              <w:t>партнеров в проведении отдельных</w:t>
            </w:r>
            <w:r>
              <w:rPr>
                <w:spacing w:val="1"/>
              </w:rPr>
              <w:t xml:space="preserve"> </w:t>
            </w:r>
            <w:r>
              <w:t>уроков, внеурочных занятий,</w:t>
            </w:r>
            <w:r>
              <w:rPr>
                <w:spacing w:val="1"/>
              </w:rPr>
              <w:t xml:space="preserve"> </w:t>
            </w:r>
            <w:r>
              <w:t>внешкольных мероприятий</w:t>
            </w:r>
          </w:p>
          <w:p w:rsidR="00EA4229" w:rsidRDefault="00AE4E86">
            <w:pPr>
              <w:pStyle w:val="TableParagraph"/>
              <w:spacing w:line="254" w:lineRule="exact"/>
              <w:ind w:right="823"/>
            </w:pPr>
            <w:r>
              <w:t>соответствующей тематической</w:t>
            </w:r>
            <w:r>
              <w:rPr>
                <w:spacing w:val="-52"/>
              </w:rPr>
              <w:t xml:space="preserve"> </w:t>
            </w:r>
            <w:r>
              <w:t>направленности.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257" w:right="248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40" w:lineRule="auto"/>
              <w:ind w:left="716" w:right="422" w:hanging="262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200"/>
            </w:pPr>
            <w:proofErr w:type="spellStart"/>
            <w:r>
              <w:t>Зам.директора</w:t>
            </w:r>
            <w:proofErr w:type="spellEnd"/>
            <w:r>
              <w:t xml:space="preserve">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EA4229">
        <w:trPr>
          <w:trHeight w:val="251"/>
        </w:trPr>
        <w:tc>
          <w:tcPr>
            <w:tcW w:w="10171" w:type="dxa"/>
            <w:gridSpan w:val="5"/>
          </w:tcPr>
          <w:p w:rsidR="00EA4229" w:rsidRDefault="00AE4E86">
            <w:pPr>
              <w:pStyle w:val="TableParagraph"/>
              <w:spacing w:line="231" w:lineRule="exact"/>
              <w:ind w:left="3101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Детские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организации</w:t>
            </w:r>
          </w:p>
        </w:tc>
      </w:tr>
      <w:tr w:rsidR="00EA4229">
        <w:trPr>
          <w:trHeight w:val="1264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right="248"/>
            </w:pPr>
            <w:r>
              <w:t>Участие в программах РДДМ (Орлята</w:t>
            </w:r>
            <w:r>
              <w:rPr>
                <w:spacing w:val="-52"/>
              </w:rPr>
              <w:t xml:space="preserve"> </w:t>
            </w:r>
            <w:r>
              <w:t>России,</w:t>
            </w:r>
            <w:r>
              <w:rPr>
                <w:spacing w:val="-4"/>
              </w:rPr>
              <w:t xml:space="preserve"> </w:t>
            </w:r>
            <w:r>
              <w:t>ЮИД,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Эколята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257" w:right="248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ind w:left="203" w:right="190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48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советник</w:t>
            </w:r>
          </w:p>
          <w:p w:rsidR="00EA4229" w:rsidRDefault="00AE4E86">
            <w:pPr>
              <w:pStyle w:val="TableParagraph"/>
              <w:spacing w:line="254" w:lineRule="exact"/>
              <w:ind w:left="109" w:right="602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воспитанию</w:t>
            </w:r>
          </w:p>
        </w:tc>
      </w:tr>
      <w:tr w:rsidR="00EA4229">
        <w:trPr>
          <w:trHeight w:val="1515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44" w:lineRule="exact"/>
              <w:ind w:left="0" w:right="314"/>
              <w:jc w:val="right"/>
            </w:pPr>
            <w:r>
              <w:t>2.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4" w:lineRule="exact"/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плана</w:t>
            </w:r>
            <w:r>
              <w:rPr>
                <w:spacing w:val="-4"/>
              </w:rPr>
              <w:t xml:space="preserve"> </w:t>
            </w:r>
            <w:r>
              <w:t>ШСК</w:t>
            </w:r>
            <w:r>
              <w:rPr>
                <w:spacing w:val="-4"/>
              </w:rPr>
              <w:t xml:space="preserve"> </w:t>
            </w:r>
            <w:r>
              <w:t>«РВС»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44" w:lineRule="exact"/>
              <w:ind w:left="257" w:right="248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44" w:lineRule="exact"/>
              <w:ind w:left="203" w:right="190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0" w:lineRule="auto"/>
              <w:ind w:left="109" w:right="48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ФК,</w:t>
            </w:r>
          </w:p>
          <w:p w:rsidR="00EA4229" w:rsidRDefault="00AE4E86">
            <w:pPr>
              <w:pStyle w:val="TableParagraph"/>
              <w:spacing w:line="252" w:lineRule="exact"/>
              <w:ind w:left="109"/>
            </w:pPr>
            <w:r>
              <w:t>советник</w:t>
            </w:r>
          </w:p>
          <w:p w:rsidR="00EA4229" w:rsidRDefault="00AE4E86">
            <w:pPr>
              <w:pStyle w:val="TableParagraph"/>
              <w:spacing w:line="252" w:lineRule="exact"/>
              <w:ind w:left="109" w:right="602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воспитанию</w:t>
            </w:r>
          </w:p>
        </w:tc>
      </w:tr>
      <w:tr w:rsidR="00EA4229">
        <w:trPr>
          <w:trHeight w:val="251"/>
        </w:trPr>
        <w:tc>
          <w:tcPr>
            <w:tcW w:w="10171" w:type="dxa"/>
            <w:gridSpan w:val="5"/>
          </w:tcPr>
          <w:p w:rsidR="00EA4229" w:rsidRDefault="00AE4E86">
            <w:pPr>
              <w:pStyle w:val="TableParagraph"/>
              <w:spacing w:line="232" w:lineRule="exact"/>
              <w:ind w:left="4107"/>
              <w:rPr>
                <w:b/>
              </w:rPr>
            </w:pPr>
            <w:r>
              <w:rPr>
                <w:b/>
              </w:rPr>
              <w:t>13.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Наставничество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ind w:left="223"/>
            </w:pPr>
            <w:r>
              <w:t>Реализация</w:t>
            </w:r>
            <w:r>
              <w:rPr>
                <w:spacing w:val="-4"/>
              </w:rPr>
              <w:t xml:space="preserve"> </w:t>
            </w:r>
            <w:r>
              <w:t>модели</w:t>
            </w:r>
            <w:r>
              <w:rPr>
                <w:spacing w:val="-2"/>
              </w:rPr>
              <w:t xml:space="preserve"> </w:t>
            </w:r>
            <w:r>
              <w:t>«Ученик-ученик»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257" w:right="248"/>
              <w:jc w:val="center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ind w:left="203" w:right="190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ind w:left="109"/>
            </w:pPr>
            <w:r>
              <w:t>Кураторы</w:t>
            </w:r>
            <w:r>
              <w:rPr>
                <w:spacing w:val="-2"/>
              </w:rPr>
              <w:t xml:space="preserve"> </w:t>
            </w:r>
            <w:r>
              <w:t>пар</w:t>
            </w:r>
          </w:p>
        </w:tc>
      </w:tr>
      <w:tr w:rsidR="00EA4229">
        <w:trPr>
          <w:trHeight w:val="253"/>
        </w:trPr>
        <w:tc>
          <w:tcPr>
            <w:tcW w:w="10171" w:type="dxa"/>
            <w:gridSpan w:val="5"/>
          </w:tcPr>
          <w:p w:rsidR="00EA4229" w:rsidRDefault="00AE4E86">
            <w:pPr>
              <w:pStyle w:val="TableParagraph"/>
              <w:spacing w:line="234" w:lineRule="exact"/>
              <w:ind w:left="4068"/>
              <w:rPr>
                <w:b/>
              </w:rPr>
            </w:pPr>
            <w:r>
              <w:rPr>
                <w:b/>
              </w:rPr>
              <w:t>14.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Школьное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медиа</w:t>
            </w:r>
          </w:p>
        </w:tc>
      </w:tr>
      <w:tr w:rsidR="00EA4229">
        <w:trPr>
          <w:trHeight w:val="757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right="999"/>
            </w:pPr>
            <w:r>
              <w:t>Видео, фотосъёмка школьных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257" w:right="248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ind w:left="203" w:right="190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6" w:lineRule="exact"/>
              <w:ind w:left="109"/>
            </w:pPr>
            <w:r>
              <w:t>Советник</w:t>
            </w:r>
          </w:p>
          <w:p w:rsidR="00EA4229" w:rsidRDefault="00AE4E86">
            <w:pPr>
              <w:pStyle w:val="TableParagraph"/>
              <w:spacing w:line="254" w:lineRule="exact"/>
              <w:ind w:left="109" w:right="602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воспитанию</w:t>
            </w:r>
          </w:p>
        </w:tc>
      </w:tr>
      <w:tr w:rsidR="00EA4229">
        <w:trPr>
          <w:trHeight w:val="760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2.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Обновление</w:t>
            </w:r>
            <w:r>
              <w:rPr>
                <w:spacing w:val="-3"/>
              </w:rPr>
              <w:t xml:space="preserve"> </w:t>
            </w:r>
            <w:r>
              <w:t>новостной</w:t>
            </w:r>
            <w:r>
              <w:rPr>
                <w:spacing w:val="-3"/>
              </w:rPr>
              <w:t xml:space="preserve"> </w:t>
            </w:r>
            <w:r>
              <w:t>страницы</w:t>
            </w:r>
          </w:p>
          <w:p w:rsidR="00EA4229" w:rsidRDefault="00AE4E86">
            <w:pPr>
              <w:pStyle w:val="TableParagraph"/>
              <w:spacing w:line="252" w:lineRule="exact"/>
              <w:ind w:right="349"/>
            </w:pPr>
            <w:r>
              <w:t>школьного сайта и соответствующей</w:t>
            </w:r>
            <w:r>
              <w:rPr>
                <w:spacing w:val="-53"/>
              </w:rPr>
              <w:t xml:space="preserve"> </w:t>
            </w:r>
            <w:r>
              <w:t>страницы в</w:t>
            </w:r>
            <w:r>
              <w:rPr>
                <w:spacing w:val="-1"/>
              </w:rPr>
              <w:t xml:space="preserve"> </w:t>
            </w:r>
            <w:r>
              <w:t>контакте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ind w:left="257" w:right="248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ind w:left="203" w:right="190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1982" w:type="dxa"/>
          </w:tcPr>
          <w:p w:rsidR="00EA4229" w:rsidRDefault="00980BDA">
            <w:pPr>
              <w:pStyle w:val="TableParagraph"/>
              <w:ind w:left="109"/>
            </w:pPr>
            <w:proofErr w:type="spellStart"/>
            <w:r>
              <w:t>Абидов</w:t>
            </w:r>
            <w:proofErr w:type="spellEnd"/>
            <w:r>
              <w:t xml:space="preserve"> К.Т.</w:t>
            </w:r>
          </w:p>
        </w:tc>
      </w:tr>
      <w:tr w:rsidR="00EA4229">
        <w:trPr>
          <w:trHeight w:val="251"/>
        </w:trPr>
        <w:tc>
          <w:tcPr>
            <w:tcW w:w="10171" w:type="dxa"/>
            <w:gridSpan w:val="5"/>
          </w:tcPr>
          <w:p w:rsidR="00EA4229" w:rsidRDefault="00AE4E86">
            <w:pPr>
              <w:pStyle w:val="TableParagraph"/>
              <w:spacing w:line="232" w:lineRule="exact"/>
              <w:ind w:left="4049"/>
              <w:rPr>
                <w:b/>
              </w:rPr>
            </w:pPr>
            <w:r>
              <w:rPr>
                <w:b/>
              </w:rPr>
              <w:t>15.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Школьный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театр</w:t>
            </w:r>
          </w:p>
        </w:tc>
      </w:tr>
      <w:tr w:rsidR="00EA4229">
        <w:trPr>
          <w:trHeight w:val="506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1.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Регистрация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2"/>
              </w:rPr>
              <w:t xml:space="preserve"> </w:t>
            </w:r>
            <w:r>
              <w:t>театра</w:t>
            </w:r>
            <w:r>
              <w:rPr>
                <w:spacing w:val="-2"/>
              </w:rPr>
              <w:t xml:space="preserve"> </w:t>
            </w:r>
            <w:r>
              <w:t>во</w:t>
            </w:r>
          </w:p>
          <w:p w:rsidR="00EA4229" w:rsidRDefault="00AE4E86">
            <w:pPr>
              <w:pStyle w:val="TableParagraph"/>
              <w:spacing w:before="1" w:line="238" w:lineRule="exact"/>
            </w:pPr>
            <w:r>
              <w:t>всероссийском</w:t>
            </w:r>
            <w:r>
              <w:rPr>
                <w:spacing w:val="-2"/>
              </w:rPr>
              <w:t xml:space="preserve"> </w:t>
            </w:r>
            <w:r>
              <w:t>перечне</w:t>
            </w:r>
          </w:p>
        </w:tc>
        <w:tc>
          <w:tcPr>
            <w:tcW w:w="1560" w:type="dxa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ind w:left="201" w:right="190"/>
              <w:jc w:val="center"/>
            </w:pPr>
            <w:r>
              <w:t>сентябрь</w:t>
            </w:r>
          </w:p>
        </w:tc>
        <w:tc>
          <w:tcPr>
            <w:tcW w:w="1982" w:type="dxa"/>
          </w:tcPr>
          <w:p w:rsidR="00EA4229" w:rsidRDefault="00980BDA">
            <w:pPr>
              <w:pStyle w:val="TableParagraph"/>
              <w:spacing w:before="1" w:line="238" w:lineRule="exact"/>
              <w:ind w:left="109"/>
            </w:pPr>
            <w:r>
              <w:t>директор</w:t>
            </w:r>
          </w:p>
        </w:tc>
      </w:tr>
      <w:tr w:rsidR="00EA4229">
        <w:trPr>
          <w:trHeight w:val="1265"/>
        </w:trPr>
        <w:tc>
          <w:tcPr>
            <w:tcW w:w="816" w:type="dxa"/>
          </w:tcPr>
          <w:p w:rsidR="00EA4229" w:rsidRDefault="00AE4E86">
            <w:pPr>
              <w:pStyle w:val="TableParagraph"/>
              <w:ind w:left="0" w:right="314"/>
              <w:jc w:val="right"/>
            </w:pPr>
            <w:r>
              <w:t>2.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планирование</w:t>
            </w:r>
          </w:p>
          <w:p w:rsidR="00EA4229" w:rsidRDefault="00AE4E86">
            <w:pPr>
              <w:pStyle w:val="TableParagraph"/>
              <w:spacing w:before="1" w:line="240" w:lineRule="auto"/>
            </w:pPr>
            <w:r>
              <w:t>деятельности школьного</w:t>
            </w:r>
            <w:r>
              <w:rPr>
                <w:spacing w:val="-3"/>
              </w:rPr>
              <w:t xml:space="preserve"> </w:t>
            </w:r>
            <w:r>
              <w:t>театра</w:t>
            </w:r>
          </w:p>
        </w:tc>
        <w:tc>
          <w:tcPr>
            <w:tcW w:w="1560" w:type="dxa"/>
          </w:tcPr>
          <w:p w:rsidR="00EA4229" w:rsidRDefault="00EA4229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42" w:lineRule="auto"/>
              <w:ind w:left="552" w:right="414" w:hanging="108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декабрь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2" w:lineRule="auto"/>
              <w:ind w:left="109" w:right="61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r>
              <w:t>по</w:t>
            </w:r>
          </w:p>
          <w:p w:rsidR="00EA4229" w:rsidRDefault="00AE4E86">
            <w:pPr>
              <w:pStyle w:val="TableParagraph"/>
              <w:spacing w:line="249" w:lineRule="exact"/>
              <w:ind w:left="109"/>
            </w:pPr>
            <w:r>
              <w:t>ВР,</w:t>
            </w:r>
            <w:r>
              <w:rPr>
                <w:spacing w:val="-1"/>
              </w:rPr>
              <w:t xml:space="preserve"> </w:t>
            </w:r>
            <w:r>
              <w:t>советник</w:t>
            </w:r>
          </w:p>
          <w:p w:rsidR="00EA4229" w:rsidRDefault="00AE4E86">
            <w:pPr>
              <w:pStyle w:val="TableParagraph"/>
              <w:spacing w:line="252" w:lineRule="exact"/>
              <w:ind w:left="109" w:right="602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воспитанию.</w:t>
            </w:r>
          </w:p>
        </w:tc>
      </w:tr>
      <w:tr w:rsidR="00EA4229">
        <w:trPr>
          <w:trHeight w:val="760"/>
        </w:trPr>
        <w:tc>
          <w:tcPr>
            <w:tcW w:w="816" w:type="dxa"/>
          </w:tcPr>
          <w:p w:rsidR="00EA4229" w:rsidRDefault="00AE4E86">
            <w:pPr>
              <w:pStyle w:val="TableParagraph"/>
              <w:spacing w:line="249" w:lineRule="exact"/>
              <w:ind w:left="0" w:right="314"/>
              <w:jc w:val="right"/>
            </w:pPr>
            <w:r>
              <w:t>3.</w:t>
            </w:r>
          </w:p>
        </w:tc>
        <w:tc>
          <w:tcPr>
            <w:tcW w:w="3970" w:type="dxa"/>
          </w:tcPr>
          <w:p w:rsidR="00EA4229" w:rsidRDefault="00AE4E86">
            <w:pPr>
              <w:pStyle w:val="TableParagraph"/>
              <w:spacing w:line="240" w:lineRule="auto"/>
              <w:ind w:right="470"/>
            </w:pPr>
            <w:r>
              <w:t>Реализация индивидуального плана</w:t>
            </w:r>
            <w:r>
              <w:rPr>
                <w:spacing w:val="-53"/>
              </w:rPr>
              <w:t xml:space="preserve"> </w:t>
            </w:r>
            <w:r>
              <w:t>деятельности школьного</w:t>
            </w:r>
            <w:r>
              <w:rPr>
                <w:spacing w:val="-3"/>
              </w:rPr>
              <w:t xml:space="preserve"> </w:t>
            </w:r>
            <w:r>
              <w:t>театра</w:t>
            </w:r>
          </w:p>
        </w:tc>
        <w:tc>
          <w:tcPr>
            <w:tcW w:w="1560" w:type="dxa"/>
          </w:tcPr>
          <w:p w:rsidR="00EA4229" w:rsidRDefault="00AE4E86">
            <w:pPr>
              <w:pStyle w:val="TableParagraph"/>
              <w:spacing w:line="249" w:lineRule="exact"/>
              <w:ind w:left="257" w:right="248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3" w:type="dxa"/>
          </w:tcPr>
          <w:p w:rsidR="00EA4229" w:rsidRDefault="00AE4E86">
            <w:pPr>
              <w:pStyle w:val="TableParagraph"/>
              <w:spacing w:line="249" w:lineRule="exact"/>
              <w:ind w:left="200" w:right="190"/>
              <w:jc w:val="center"/>
            </w:pPr>
            <w:r>
              <w:t>Январь-май</w:t>
            </w:r>
          </w:p>
        </w:tc>
        <w:tc>
          <w:tcPr>
            <w:tcW w:w="1982" w:type="dxa"/>
          </w:tcPr>
          <w:p w:rsidR="00EA4229" w:rsidRDefault="00AE4E86">
            <w:pPr>
              <w:pStyle w:val="TableParagraph"/>
              <w:spacing w:line="248" w:lineRule="exact"/>
              <w:ind w:left="109"/>
            </w:pPr>
            <w:r>
              <w:t>Советник</w:t>
            </w:r>
          </w:p>
          <w:p w:rsidR="00EA4229" w:rsidRDefault="00AE4E86">
            <w:pPr>
              <w:pStyle w:val="TableParagraph"/>
              <w:spacing w:line="252" w:lineRule="exact"/>
              <w:ind w:left="109" w:right="602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воспитанию</w:t>
            </w:r>
          </w:p>
        </w:tc>
      </w:tr>
    </w:tbl>
    <w:p w:rsidR="00EA4229" w:rsidRDefault="00AE4E86">
      <w:pPr>
        <w:pStyle w:val="a3"/>
        <w:ind w:left="212" w:right="195" w:firstLine="50"/>
        <w:jc w:val="both"/>
      </w:pPr>
      <w:r>
        <w:t>Корректировка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приказов,</w:t>
      </w:r>
      <w:r>
        <w:rPr>
          <w:spacing w:val="1"/>
        </w:rPr>
        <w:t xml:space="preserve"> </w:t>
      </w:r>
      <w:r>
        <w:t>постановлений,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распоряжений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</w:t>
      </w:r>
    </w:p>
    <w:p w:rsidR="00EA4229" w:rsidRDefault="00EA4229">
      <w:pPr>
        <w:jc w:val="both"/>
        <w:sectPr w:rsidR="00EA4229">
          <w:pgSz w:w="11910" w:h="16840"/>
          <w:pgMar w:top="840" w:right="580" w:bottom="280" w:left="920" w:header="720" w:footer="720" w:gutter="0"/>
          <w:cols w:space="720"/>
        </w:sectPr>
      </w:pPr>
    </w:p>
    <w:p w:rsidR="00EA4229" w:rsidRDefault="00EA4229">
      <w:pPr>
        <w:ind w:left="2424"/>
        <w:rPr>
          <w:sz w:val="20"/>
        </w:rPr>
      </w:pPr>
      <w:bookmarkStart w:id="0" w:name="_GoBack"/>
      <w:bookmarkEnd w:id="0"/>
    </w:p>
    <w:sectPr w:rsidR="00EA4229">
      <w:pgSz w:w="11910" w:h="16840"/>
      <w:pgMar w:top="540" w:right="5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A5439"/>
    <w:multiLevelType w:val="hybridMultilevel"/>
    <w:tmpl w:val="CC5693DE"/>
    <w:lvl w:ilvl="0" w:tplc="14511089">
      <w:start w:val="1"/>
      <w:numFmt w:val="decimal"/>
      <w:lvlText w:val="%1."/>
      <w:lvlJc w:val="left"/>
      <w:pPr>
        <w:ind w:left="720" w:hanging="360"/>
      </w:pPr>
    </w:lvl>
    <w:lvl w:ilvl="1" w:tplc="14511089" w:tentative="1">
      <w:start w:val="1"/>
      <w:numFmt w:val="lowerLetter"/>
      <w:lvlText w:val="%2."/>
      <w:lvlJc w:val="left"/>
      <w:pPr>
        <w:ind w:left="1440" w:hanging="360"/>
      </w:pPr>
    </w:lvl>
    <w:lvl w:ilvl="2" w:tplc="14511089" w:tentative="1">
      <w:start w:val="1"/>
      <w:numFmt w:val="lowerRoman"/>
      <w:lvlText w:val="%3."/>
      <w:lvlJc w:val="right"/>
      <w:pPr>
        <w:ind w:left="2160" w:hanging="180"/>
      </w:pPr>
    </w:lvl>
    <w:lvl w:ilvl="3" w:tplc="14511089" w:tentative="1">
      <w:start w:val="1"/>
      <w:numFmt w:val="decimal"/>
      <w:lvlText w:val="%4."/>
      <w:lvlJc w:val="left"/>
      <w:pPr>
        <w:ind w:left="2880" w:hanging="360"/>
      </w:pPr>
    </w:lvl>
    <w:lvl w:ilvl="4" w:tplc="14511089" w:tentative="1">
      <w:start w:val="1"/>
      <w:numFmt w:val="lowerLetter"/>
      <w:lvlText w:val="%5."/>
      <w:lvlJc w:val="left"/>
      <w:pPr>
        <w:ind w:left="3600" w:hanging="360"/>
      </w:pPr>
    </w:lvl>
    <w:lvl w:ilvl="5" w:tplc="14511089" w:tentative="1">
      <w:start w:val="1"/>
      <w:numFmt w:val="lowerRoman"/>
      <w:lvlText w:val="%6."/>
      <w:lvlJc w:val="right"/>
      <w:pPr>
        <w:ind w:left="4320" w:hanging="180"/>
      </w:pPr>
    </w:lvl>
    <w:lvl w:ilvl="6" w:tplc="14511089" w:tentative="1">
      <w:start w:val="1"/>
      <w:numFmt w:val="decimal"/>
      <w:lvlText w:val="%7."/>
      <w:lvlJc w:val="left"/>
      <w:pPr>
        <w:ind w:left="5040" w:hanging="360"/>
      </w:pPr>
    </w:lvl>
    <w:lvl w:ilvl="7" w:tplc="14511089" w:tentative="1">
      <w:start w:val="1"/>
      <w:numFmt w:val="lowerLetter"/>
      <w:lvlText w:val="%8."/>
      <w:lvlJc w:val="left"/>
      <w:pPr>
        <w:ind w:left="5760" w:hanging="360"/>
      </w:pPr>
    </w:lvl>
    <w:lvl w:ilvl="8" w:tplc="145110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BE359AA"/>
    <w:multiLevelType w:val="hybridMultilevel"/>
    <w:tmpl w:val="2C480BAA"/>
    <w:lvl w:ilvl="0" w:tplc="53208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4229"/>
    <w:rsid w:val="00211FEC"/>
    <w:rsid w:val="00771AB7"/>
    <w:rsid w:val="00980BDA"/>
    <w:rsid w:val="00A4554E"/>
    <w:rsid w:val="00AE4E86"/>
    <w:rsid w:val="00D97186"/>
    <w:rsid w:val="00EA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F72AC"/>
  <w15:docId w15:val="{7A088431-9D1E-4F3F-9ECB-2163BB6E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980B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BDA"/>
    <w:rPr>
      <w:rFonts w:ascii="Tahoma" w:eastAsia="Times New Roman" w:hAnsi="Tahoma" w:cs="Tahoma"/>
      <w:sz w:val="16"/>
      <w:szCs w:val="16"/>
      <w:lang w:val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2718</Words>
  <Characters>15496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Novinskaya</cp:lastModifiedBy>
  <cp:revision>5</cp:revision>
  <dcterms:created xsi:type="dcterms:W3CDTF">2023-08-29T11:32:00Z</dcterms:created>
  <dcterms:modified xsi:type="dcterms:W3CDTF">2026-06-30T08:57:00Z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2023-08-20T00:00:00Z</vt:filetime>
  </property>
  <property fmtid="{D5CDD505-2E9C-101B-9397-08002B2CF9AE}" pid="3" name="LastSaved">
    <vt:filetime>2023-08-29T00:00:00Z</vt:filetime>
  </property>
</Properties>
</file>